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0BF15" w14:textId="77777777" w:rsidR="00CB5C0C" w:rsidRPr="00DB1F7D" w:rsidRDefault="005839B8" w:rsidP="00DB1F7D">
      <w:pPr>
        <w:ind w:left="0" w:hanging="2"/>
        <w:rPr>
          <w:rFonts w:ascii="Times New Roman" w:eastAsia="Times New Roman" w:hAnsi="Times New Roman"/>
          <w:b/>
          <w:sz w:val="28"/>
          <w:szCs w:val="28"/>
        </w:rPr>
      </w:pPr>
      <w:r w:rsidRPr="00DB1F7D">
        <w:rPr>
          <w:rFonts w:ascii="Times New Roman" w:hAnsi="Times New Roman"/>
          <w:noProof/>
        </w:rPr>
        <w:drawing>
          <wp:anchor distT="0" distB="0" distL="114935" distR="114935" simplePos="0" relativeHeight="251658240" behindDoc="0" locked="0" layoutInCell="1" hidden="0" allowOverlap="1" wp14:anchorId="2F6004B9" wp14:editId="11A1E82E">
            <wp:simplePos x="0" y="0"/>
            <wp:positionH relativeFrom="column">
              <wp:posOffset>2390775</wp:posOffset>
            </wp:positionH>
            <wp:positionV relativeFrom="paragraph">
              <wp:posOffset>179070</wp:posOffset>
            </wp:positionV>
            <wp:extent cx="1761490" cy="998220"/>
            <wp:effectExtent l="0" t="0" r="0" b="0"/>
            <wp:wrapSquare wrapText="bothSides" distT="0" distB="0" distL="114935" distR="114935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l="-25" t="-44" r="-24" b="-45"/>
                    <a:stretch>
                      <a:fillRect/>
                    </a:stretch>
                  </pic:blipFill>
                  <pic:spPr>
                    <a:xfrm>
                      <a:off x="0" y="0"/>
                      <a:ext cx="1761490" cy="9982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09F5B59" w14:textId="77777777" w:rsidR="00CB5C0C" w:rsidRPr="00DB1F7D" w:rsidRDefault="00CB5C0C" w:rsidP="00DB1F7D">
      <w:pPr>
        <w:ind w:left="1" w:hanging="3"/>
        <w:rPr>
          <w:rFonts w:ascii="Times New Roman" w:eastAsia="Times New Roman" w:hAnsi="Times New Roman"/>
          <w:b/>
          <w:sz w:val="28"/>
          <w:szCs w:val="28"/>
        </w:rPr>
      </w:pPr>
    </w:p>
    <w:p w14:paraId="2C80538E" w14:textId="77777777" w:rsidR="00CB5C0C" w:rsidRPr="00DB1F7D" w:rsidRDefault="00CB5C0C" w:rsidP="00DB1F7D">
      <w:pPr>
        <w:ind w:left="1" w:hanging="3"/>
        <w:rPr>
          <w:rFonts w:ascii="Times New Roman" w:eastAsia="Times New Roman" w:hAnsi="Times New Roman"/>
          <w:b/>
          <w:sz w:val="28"/>
          <w:szCs w:val="28"/>
        </w:rPr>
      </w:pPr>
    </w:p>
    <w:p w14:paraId="5212298E" w14:textId="77777777" w:rsidR="00CB5C0C" w:rsidRPr="00DB1F7D" w:rsidRDefault="00CB5C0C" w:rsidP="00DB1F7D">
      <w:pPr>
        <w:spacing w:before="128"/>
        <w:ind w:left="0" w:hanging="2"/>
        <w:rPr>
          <w:rFonts w:ascii="Times New Roman" w:eastAsia="Times New Roman" w:hAnsi="Times New Roman"/>
          <w:b/>
          <w:sz w:val="24"/>
          <w:szCs w:val="24"/>
        </w:rPr>
      </w:pPr>
    </w:p>
    <w:p w14:paraId="1DD1048E" w14:textId="77777777" w:rsidR="00CB5C0C" w:rsidRPr="00DB1F7D" w:rsidRDefault="00CB5C0C" w:rsidP="00DB1F7D">
      <w:pPr>
        <w:spacing w:before="128"/>
        <w:ind w:left="0" w:hanging="2"/>
        <w:rPr>
          <w:rFonts w:ascii="Times New Roman" w:eastAsia="Times New Roman" w:hAnsi="Times New Roman"/>
          <w:b/>
          <w:sz w:val="24"/>
          <w:szCs w:val="24"/>
        </w:rPr>
      </w:pPr>
    </w:p>
    <w:p w14:paraId="76A87880" w14:textId="77777777" w:rsidR="00CB5C0C" w:rsidRPr="00DB1F7D" w:rsidRDefault="005839B8" w:rsidP="00792C25">
      <w:pPr>
        <w:spacing w:before="128"/>
        <w:ind w:left="0" w:hanging="2"/>
        <w:jc w:val="center"/>
        <w:rPr>
          <w:rFonts w:ascii="Times New Roman" w:hAnsi="Times New Roman"/>
        </w:rPr>
      </w:pPr>
      <w:r w:rsidRPr="00DB1F7D">
        <w:rPr>
          <w:rFonts w:ascii="Times New Roman" w:eastAsia="Times New Roman" w:hAnsi="Times New Roman"/>
          <w:b/>
          <w:sz w:val="24"/>
          <w:szCs w:val="24"/>
        </w:rPr>
        <w:t>SCUOLA SECONDARIA DI SECONDO GRADO</w:t>
      </w:r>
    </w:p>
    <w:p w14:paraId="3823BA31" w14:textId="77777777" w:rsidR="00CB5C0C" w:rsidRPr="00DB1F7D" w:rsidRDefault="005839B8" w:rsidP="00792C25">
      <w:pPr>
        <w:ind w:left="1" w:hanging="3"/>
        <w:jc w:val="center"/>
        <w:rPr>
          <w:rFonts w:ascii="Times New Roman" w:hAnsi="Times New Roman"/>
        </w:rPr>
      </w:pPr>
      <w:r w:rsidRPr="00DB1F7D">
        <w:rPr>
          <w:rFonts w:ascii="Times New Roman" w:eastAsia="Times New Roman" w:hAnsi="Times New Roman"/>
          <w:b/>
          <w:sz w:val="28"/>
          <w:szCs w:val="28"/>
        </w:rPr>
        <w:t>MODELLO PROGETTO FORMATIVO PERSONALIZZATO</w:t>
      </w:r>
    </w:p>
    <w:p w14:paraId="451A49ED" w14:textId="77777777" w:rsidR="007C3AC8" w:rsidRPr="00DB1F7D" w:rsidRDefault="007C3AC8" w:rsidP="00792C25">
      <w:pPr>
        <w:ind w:left="0" w:hanging="2"/>
        <w:jc w:val="center"/>
        <w:rPr>
          <w:rFonts w:ascii="Times New Roman" w:hAnsi="Times New Roman"/>
          <w:b/>
          <w:smallCaps/>
          <w:szCs w:val="28"/>
        </w:rPr>
      </w:pPr>
      <w:r w:rsidRPr="00DB1F7D">
        <w:rPr>
          <w:rFonts w:ascii="Times New Roman" w:hAnsi="Times New Roman"/>
          <w:b/>
          <w:smallCaps/>
          <w:szCs w:val="28"/>
        </w:rPr>
        <w:t>Piano Formativo Personalizzato</w:t>
      </w:r>
    </w:p>
    <w:p w14:paraId="1C92E45D" w14:textId="77777777" w:rsidR="007C3AC8" w:rsidRPr="00DB1F7D" w:rsidRDefault="007C3AC8" w:rsidP="00792C25">
      <w:pPr>
        <w:ind w:left="0" w:hanging="2"/>
        <w:jc w:val="center"/>
        <w:rPr>
          <w:rFonts w:ascii="Times New Roman" w:hAnsi="Times New Roman"/>
          <w:b/>
          <w:smallCaps/>
          <w:szCs w:val="28"/>
        </w:rPr>
      </w:pPr>
      <w:r w:rsidRPr="00DB1F7D">
        <w:rPr>
          <w:rFonts w:ascii="Times New Roman" w:hAnsi="Times New Roman"/>
          <w:b/>
          <w:smallCaps/>
          <w:szCs w:val="28"/>
        </w:rPr>
        <w:t>Studente Atleta di Alto Livello</w:t>
      </w:r>
    </w:p>
    <w:p w14:paraId="4A4F8067" w14:textId="401B6C3F" w:rsidR="007C3AC8" w:rsidRPr="00DB1F7D" w:rsidRDefault="007C3AC8" w:rsidP="00792C25">
      <w:pPr>
        <w:ind w:left="0" w:hanging="2"/>
        <w:jc w:val="center"/>
        <w:rPr>
          <w:rFonts w:ascii="Times New Roman" w:hAnsi="Times New Roman"/>
          <w:smallCaps/>
        </w:rPr>
      </w:pPr>
      <w:r w:rsidRPr="00DB1F7D">
        <w:rPr>
          <w:rFonts w:ascii="Times New Roman" w:hAnsi="Times New Roman"/>
          <w:b/>
          <w:smallCaps/>
          <w:szCs w:val="28"/>
        </w:rPr>
        <w:t xml:space="preserve">anno scolastico    </w:t>
      </w:r>
      <w:r w:rsidR="00A13B10">
        <w:rPr>
          <w:rFonts w:ascii="Times New Roman" w:hAnsi="Times New Roman"/>
          <w:b/>
          <w:smallCaps/>
          <w:szCs w:val="28"/>
        </w:rPr>
        <w:t>----</w:t>
      </w:r>
      <w:r w:rsidRPr="00DB1F7D">
        <w:rPr>
          <w:rFonts w:ascii="Times New Roman" w:hAnsi="Times New Roman"/>
          <w:b/>
          <w:smallCaps/>
          <w:szCs w:val="28"/>
        </w:rPr>
        <w:t>/</w:t>
      </w:r>
      <w:r w:rsidR="00A13B10">
        <w:rPr>
          <w:rFonts w:ascii="Times New Roman" w:hAnsi="Times New Roman"/>
          <w:b/>
          <w:smallCaps/>
          <w:szCs w:val="28"/>
        </w:rPr>
        <w:t>----</w:t>
      </w:r>
    </w:p>
    <w:p w14:paraId="71B06B40" w14:textId="77777777" w:rsidR="00CB5C0C" w:rsidRPr="00DB1F7D" w:rsidRDefault="00CB5C0C" w:rsidP="00DB1F7D">
      <w:pPr>
        <w:ind w:left="1" w:hanging="3"/>
        <w:rPr>
          <w:rFonts w:ascii="Times New Roman" w:eastAsia="Times New Roman" w:hAnsi="Times New Roman"/>
          <w:b/>
          <w:sz w:val="28"/>
          <w:szCs w:val="28"/>
        </w:rPr>
      </w:pPr>
    </w:p>
    <w:p w14:paraId="180F7508" w14:textId="77777777" w:rsidR="00CB5C0C" w:rsidRPr="00DB1F7D" w:rsidRDefault="005839B8" w:rsidP="00DB1F7D">
      <w:pPr>
        <w:numPr>
          <w:ilvl w:val="0"/>
          <w:numId w:val="1"/>
        </w:numPr>
        <w:spacing w:after="0" w:line="240" w:lineRule="auto"/>
        <w:ind w:left="1" w:hanging="3"/>
        <w:rPr>
          <w:rFonts w:ascii="Times New Roman" w:hAnsi="Times New Roman"/>
        </w:rPr>
      </w:pPr>
      <w:r w:rsidRPr="00DB1F7D">
        <w:rPr>
          <w:rFonts w:ascii="Times New Roman" w:eastAsia="Times New Roman" w:hAnsi="Times New Roman"/>
          <w:b/>
          <w:sz w:val="28"/>
          <w:szCs w:val="28"/>
        </w:rPr>
        <w:t>Dati relativi all’alunno:</w:t>
      </w:r>
    </w:p>
    <w:p w14:paraId="24097446" w14:textId="77777777" w:rsidR="00CB5C0C" w:rsidRPr="00DB1F7D" w:rsidRDefault="00CB5C0C" w:rsidP="00DB1F7D">
      <w:pPr>
        <w:ind w:left="1" w:hanging="3"/>
        <w:rPr>
          <w:rFonts w:ascii="Times New Roman" w:eastAsia="Times New Roman" w:hAnsi="Times New Roman"/>
          <w:b/>
          <w:sz w:val="28"/>
          <w:szCs w:val="28"/>
        </w:rPr>
      </w:pPr>
    </w:p>
    <w:tbl>
      <w:tblPr>
        <w:tblStyle w:val="a"/>
        <w:tblW w:w="10456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524"/>
        <w:gridCol w:w="4932"/>
      </w:tblGrid>
      <w:tr w:rsidR="00CB5C0C" w:rsidRPr="00DB1F7D" w14:paraId="15EAD72D" w14:textId="77777777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E5608" w14:textId="77777777" w:rsidR="00CB5C0C" w:rsidRPr="00DB1F7D" w:rsidRDefault="005839B8" w:rsidP="00DB1F7D">
            <w:pPr>
              <w:spacing w:after="0" w:line="240" w:lineRule="auto"/>
              <w:ind w:left="0" w:hanging="2"/>
              <w:rPr>
                <w:rFonts w:ascii="Times New Roman" w:hAnsi="Times New Roman"/>
              </w:rPr>
            </w:pPr>
            <w:r w:rsidRPr="00DB1F7D">
              <w:rPr>
                <w:rFonts w:ascii="Times New Roman" w:eastAsia="Times New Roman" w:hAnsi="Times New Roman"/>
                <w:b/>
                <w:smallCaps/>
                <w:sz w:val="24"/>
                <w:szCs w:val="24"/>
              </w:rPr>
              <w:t>COGNOME NOME</w:t>
            </w:r>
          </w:p>
          <w:p w14:paraId="35F73804" w14:textId="77777777" w:rsidR="00CB5C0C" w:rsidRPr="00DB1F7D" w:rsidRDefault="00CB5C0C" w:rsidP="00DB1F7D">
            <w:pPr>
              <w:spacing w:after="0" w:line="240" w:lineRule="auto"/>
              <w:ind w:left="0" w:hanging="2"/>
              <w:rPr>
                <w:rFonts w:ascii="Times New Roman" w:eastAsia="Times New Roman" w:hAnsi="Times New Roman"/>
                <w:b/>
                <w:smallCaps/>
                <w:sz w:val="24"/>
                <w:szCs w:val="24"/>
              </w:rPr>
            </w:pP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CB363" w14:textId="0205D4F3" w:rsidR="00CB5C0C" w:rsidRPr="00DB1F7D" w:rsidRDefault="00CB5C0C" w:rsidP="00DB1F7D">
            <w:pPr>
              <w:spacing w:after="0" w:line="240" w:lineRule="auto"/>
              <w:ind w:left="0" w:hanging="2"/>
              <w:rPr>
                <w:rFonts w:ascii="Times New Roman" w:hAnsi="Times New Roman"/>
              </w:rPr>
            </w:pPr>
          </w:p>
        </w:tc>
      </w:tr>
      <w:tr w:rsidR="00CB5C0C" w:rsidRPr="00DB1F7D" w14:paraId="34AEBE28" w14:textId="77777777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D96A3" w14:textId="77777777" w:rsidR="00CB5C0C" w:rsidRPr="00DB1F7D" w:rsidRDefault="005839B8" w:rsidP="00DB1F7D">
            <w:pPr>
              <w:spacing w:after="0" w:line="240" w:lineRule="auto"/>
              <w:ind w:left="0" w:hanging="2"/>
              <w:rPr>
                <w:rFonts w:ascii="Times New Roman" w:hAnsi="Times New Roman"/>
              </w:rPr>
            </w:pPr>
            <w:r w:rsidRPr="00DB1F7D">
              <w:rPr>
                <w:rFonts w:ascii="Times New Roman" w:eastAsia="Times New Roman" w:hAnsi="Times New Roman"/>
                <w:b/>
                <w:smallCaps/>
                <w:sz w:val="24"/>
                <w:szCs w:val="24"/>
              </w:rPr>
              <w:t>DATA E LUOGO DI NASCITA</w:t>
            </w:r>
          </w:p>
          <w:p w14:paraId="5498DB62" w14:textId="77777777" w:rsidR="00CB5C0C" w:rsidRPr="00DB1F7D" w:rsidRDefault="00CB5C0C" w:rsidP="00DB1F7D">
            <w:pPr>
              <w:spacing w:after="0" w:line="240" w:lineRule="auto"/>
              <w:ind w:left="0" w:hanging="2"/>
              <w:rPr>
                <w:rFonts w:ascii="Times New Roman" w:eastAsia="Times New Roman" w:hAnsi="Times New Roman"/>
                <w:b/>
                <w:smallCaps/>
                <w:sz w:val="24"/>
                <w:szCs w:val="24"/>
              </w:rPr>
            </w:pP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5154C" w14:textId="34C7207B" w:rsidR="00CB5C0C" w:rsidRPr="00DB1F7D" w:rsidRDefault="00CB5C0C" w:rsidP="00DB1F7D">
            <w:pPr>
              <w:spacing w:after="0" w:line="240" w:lineRule="auto"/>
              <w:ind w:left="0" w:hanging="2"/>
              <w:rPr>
                <w:rFonts w:ascii="Times New Roman" w:hAnsi="Times New Roman"/>
              </w:rPr>
            </w:pPr>
          </w:p>
        </w:tc>
      </w:tr>
      <w:tr w:rsidR="00CB5C0C" w:rsidRPr="00DB1F7D" w14:paraId="25AD978D" w14:textId="77777777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1CB31" w14:textId="77777777" w:rsidR="00CB5C0C" w:rsidRPr="00DB1F7D" w:rsidRDefault="005839B8" w:rsidP="00DB1F7D">
            <w:pPr>
              <w:spacing w:after="0" w:line="240" w:lineRule="auto"/>
              <w:ind w:left="0" w:hanging="2"/>
              <w:rPr>
                <w:rFonts w:ascii="Times New Roman" w:hAnsi="Times New Roman"/>
              </w:rPr>
            </w:pPr>
            <w:r w:rsidRPr="00DB1F7D">
              <w:rPr>
                <w:rFonts w:ascii="Times New Roman" w:eastAsia="Times New Roman" w:hAnsi="Times New Roman"/>
                <w:b/>
                <w:smallCaps/>
                <w:sz w:val="24"/>
                <w:szCs w:val="24"/>
              </w:rPr>
              <w:t>RESIDENTE</w:t>
            </w:r>
          </w:p>
          <w:p w14:paraId="5B9CD54A" w14:textId="77777777" w:rsidR="00CB5C0C" w:rsidRPr="00DB1F7D" w:rsidRDefault="00CB5C0C" w:rsidP="00DB1F7D">
            <w:pPr>
              <w:spacing w:after="0" w:line="240" w:lineRule="auto"/>
              <w:ind w:left="0" w:hanging="2"/>
              <w:rPr>
                <w:rFonts w:ascii="Times New Roman" w:eastAsia="Times New Roman" w:hAnsi="Times New Roman"/>
                <w:b/>
                <w:smallCaps/>
                <w:sz w:val="24"/>
                <w:szCs w:val="24"/>
              </w:rPr>
            </w:pP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F6475" w14:textId="5635DCFC" w:rsidR="00CB5C0C" w:rsidRPr="00DB1F7D" w:rsidRDefault="00CB5C0C" w:rsidP="00DB1F7D">
            <w:pPr>
              <w:spacing w:after="0" w:line="240" w:lineRule="auto"/>
              <w:ind w:left="0" w:hanging="2"/>
              <w:rPr>
                <w:rFonts w:ascii="Times New Roman" w:hAnsi="Times New Roman"/>
              </w:rPr>
            </w:pPr>
          </w:p>
        </w:tc>
      </w:tr>
      <w:tr w:rsidR="00CB5C0C" w:rsidRPr="00DB1F7D" w14:paraId="5A49CFE2" w14:textId="77777777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BB4CC" w14:textId="77777777" w:rsidR="00CB5C0C" w:rsidRPr="00DB1F7D" w:rsidRDefault="005839B8" w:rsidP="00DB1F7D">
            <w:pPr>
              <w:spacing w:after="0" w:line="240" w:lineRule="auto"/>
              <w:ind w:left="0" w:hanging="2"/>
              <w:rPr>
                <w:rFonts w:ascii="Times New Roman" w:hAnsi="Times New Roman"/>
              </w:rPr>
            </w:pPr>
            <w:r w:rsidRPr="00DB1F7D">
              <w:rPr>
                <w:rFonts w:ascii="Times New Roman" w:eastAsia="Times New Roman" w:hAnsi="Times New Roman"/>
                <w:b/>
                <w:smallCaps/>
                <w:sz w:val="24"/>
                <w:szCs w:val="24"/>
              </w:rPr>
              <w:t xml:space="preserve">VIA </w:t>
            </w:r>
          </w:p>
          <w:p w14:paraId="6373AEE7" w14:textId="77777777" w:rsidR="00CB5C0C" w:rsidRPr="00DB1F7D" w:rsidRDefault="00CB5C0C" w:rsidP="00DB1F7D">
            <w:pPr>
              <w:spacing w:after="0" w:line="240" w:lineRule="auto"/>
              <w:ind w:left="0" w:hanging="2"/>
              <w:rPr>
                <w:rFonts w:ascii="Times New Roman" w:eastAsia="Times New Roman" w:hAnsi="Times New Roman"/>
                <w:b/>
                <w:smallCaps/>
                <w:sz w:val="24"/>
                <w:szCs w:val="24"/>
              </w:rPr>
            </w:pP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9C7FB" w14:textId="6B6B9945" w:rsidR="00CB5C0C" w:rsidRPr="00DB1F7D" w:rsidRDefault="00CB5C0C" w:rsidP="00DB1F7D">
            <w:pPr>
              <w:spacing w:after="0" w:line="240" w:lineRule="auto"/>
              <w:ind w:left="0" w:hanging="2"/>
              <w:rPr>
                <w:rFonts w:ascii="Times New Roman" w:hAnsi="Times New Roman"/>
              </w:rPr>
            </w:pPr>
          </w:p>
        </w:tc>
      </w:tr>
      <w:tr w:rsidR="00CB5C0C" w:rsidRPr="00DB1F7D" w14:paraId="2197C2DD" w14:textId="77777777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8F9ED" w14:textId="77777777" w:rsidR="00CB5C0C" w:rsidRPr="00DB1F7D" w:rsidRDefault="005839B8" w:rsidP="00DB1F7D">
            <w:pPr>
              <w:spacing w:after="0" w:line="240" w:lineRule="auto"/>
              <w:ind w:left="0" w:hanging="2"/>
              <w:rPr>
                <w:rFonts w:ascii="Times New Roman" w:hAnsi="Times New Roman"/>
              </w:rPr>
            </w:pPr>
            <w:r w:rsidRPr="00DB1F7D">
              <w:rPr>
                <w:rFonts w:ascii="Times New Roman" w:eastAsia="Times New Roman" w:hAnsi="Times New Roman"/>
                <w:b/>
                <w:smallCaps/>
                <w:sz w:val="24"/>
                <w:szCs w:val="24"/>
              </w:rPr>
              <w:t>PERIODO ATTUAZIONE INTERVENTO</w:t>
            </w:r>
          </w:p>
          <w:p w14:paraId="3F58D75C" w14:textId="77777777" w:rsidR="00CB5C0C" w:rsidRPr="00DB1F7D" w:rsidRDefault="00CB5C0C" w:rsidP="00DB1F7D">
            <w:pPr>
              <w:spacing w:after="0" w:line="240" w:lineRule="auto"/>
              <w:ind w:left="0" w:hanging="2"/>
              <w:rPr>
                <w:rFonts w:ascii="Times New Roman" w:eastAsia="Times New Roman" w:hAnsi="Times New Roman"/>
                <w:b/>
                <w:smallCaps/>
                <w:sz w:val="24"/>
                <w:szCs w:val="24"/>
              </w:rPr>
            </w:pP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AAB3B" w14:textId="6E55E78F" w:rsidR="00CB5C0C" w:rsidRPr="00DB1F7D" w:rsidRDefault="00CB5C0C" w:rsidP="00A13B10">
            <w:pPr>
              <w:spacing w:after="0" w:line="240" w:lineRule="auto"/>
              <w:ind w:leftChars="0" w:left="0" w:firstLineChars="0" w:firstLine="0"/>
              <w:rPr>
                <w:rFonts w:ascii="Times New Roman" w:hAnsi="Times New Roman"/>
              </w:rPr>
            </w:pPr>
          </w:p>
        </w:tc>
      </w:tr>
      <w:tr w:rsidR="00CB5C0C" w:rsidRPr="00DB1F7D" w14:paraId="3B5AEADF" w14:textId="77777777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B5640" w14:textId="77777777" w:rsidR="00CB5C0C" w:rsidRPr="00DB1F7D" w:rsidRDefault="005839B8" w:rsidP="00DB1F7D">
            <w:pPr>
              <w:spacing w:after="0" w:line="240" w:lineRule="auto"/>
              <w:ind w:left="0" w:hanging="2"/>
              <w:rPr>
                <w:rFonts w:ascii="Times New Roman" w:hAnsi="Times New Roman"/>
              </w:rPr>
            </w:pPr>
            <w:r w:rsidRPr="00DB1F7D">
              <w:rPr>
                <w:rFonts w:ascii="Times New Roman" w:eastAsia="Times New Roman" w:hAnsi="Times New Roman"/>
                <w:b/>
                <w:smallCaps/>
                <w:sz w:val="24"/>
                <w:szCs w:val="24"/>
              </w:rPr>
              <w:t>CLASSE</w:t>
            </w:r>
          </w:p>
          <w:p w14:paraId="71C8B767" w14:textId="77777777" w:rsidR="00CB5C0C" w:rsidRPr="00DB1F7D" w:rsidRDefault="00CB5C0C" w:rsidP="00DB1F7D">
            <w:pPr>
              <w:spacing w:after="0" w:line="240" w:lineRule="auto"/>
              <w:ind w:left="0" w:hanging="2"/>
              <w:rPr>
                <w:rFonts w:ascii="Times New Roman" w:eastAsia="Times New Roman" w:hAnsi="Times New Roman"/>
                <w:b/>
                <w:smallCaps/>
                <w:sz w:val="24"/>
                <w:szCs w:val="24"/>
              </w:rPr>
            </w:pP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0E8AC" w14:textId="5B14CEAC" w:rsidR="00CB5C0C" w:rsidRPr="00DB1F7D" w:rsidRDefault="00CB5C0C" w:rsidP="00DB1F7D">
            <w:pPr>
              <w:spacing w:after="0" w:line="240" w:lineRule="auto"/>
              <w:ind w:left="0" w:hanging="2"/>
              <w:rPr>
                <w:rFonts w:ascii="Times New Roman" w:hAnsi="Times New Roman"/>
              </w:rPr>
            </w:pPr>
          </w:p>
        </w:tc>
      </w:tr>
      <w:tr w:rsidR="00CB5C0C" w:rsidRPr="00DB1F7D" w14:paraId="0641FA02" w14:textId="77777777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1456E" w14:textId="77777777" w:rsidR="00CB5C0C" w:rsidRPr="00DB1F7D" w:rsidRDefault="005839B8" w:rsidP="00DB1F7D">
            <w:pPr>
              <w:spacing w:after="0" w:line="240" w:lineRule="auto"/>
              <w:ind w:left="0" w:hanging="2"/>
              <w:rPr>
                <w:rFonts w:ascii="Times New Roman" w:hAnsi="Times New Roman"/>
              </w:rPr>
            </w:pPr>
            <w:r w:rsidRPr="00DB1F7D">
              <w:rPr>
                <w:rFonts w:ascii="Times New Roman" w:eastAsia="Times New Roman" w:hAnsi="Times New Roman"/>
                <w:b/>
                <w:smallCaps/>
                <w:sz w:val="24"/>
                <w:szCs w:val="24"/>
              </w:rPr>
              <w:t>COORDINATORE DI CLASSE</w:t>
            </w:r>
          </w:p>
          <w:p w14:paraId="28014D53" w14:textId="77777777" w:rsidR="00CB5C0C" w:rsidRPr="00DB1F7D" w:rsidRDefault="00CB5C0C" w:rsidP="00DB1F7D">
            <w:pPr>
              <w:spacing w:after="0" w:line="240" w:lineRule="auto"/>
              <w:ind w:left="0" w:hanging="2"/>
              <w:rPr>
                <w:rFonts w:ascii="Times New Roman" w:eastAsia="Times New Roman" w:hAnsi="Times New Roman"/>
                <w:b/>
                <w:smallCaps/>
                <w:sz w:val="24"/>
                <w:szCs w:val="24"/>
              </w:rPr>
            </w:pP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0441D" w14:textId="48498E9A" w:rsidR="00CB5C0C" w:rsidRPr="00DB1F7D" w:rsidRDefault="00CB5C0C" w:rsidP="00DB1F7D">
            <w:pPr>
              <w:spacing w:after="0" w:line="240" w:lineRule="auto"/>
              <w:ind w:left="0" w:hanging="2"/>
              <w:rPr>
                <w:rFonts w:ascii="Times New Roman" w:hAnsi="Times New Roman"/>
              </w:rPr>
            </w:pPr>
          </w:p>
        </w:tc>
      </w:tr>
      <w:tr w:rsidR="00CB5C0C" w:rsidRPr="00DB1F7D" w14:paraId="046E6DC1" w14:textId="77777777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0E0AA" w14:textId="77777777" w:rsidR="00CB5C0C" w:rsidRPr="00DB1F7D" w:rsidRDefault="005839B8" w:rsidP="00DB1F7D">
            <w:pPr>
              <w:spacing w:after="0" w:line="240" w:lineRule="auto"/>
              <w:ind w:left="0" w:hanging="2"/>
              <w:rPr>
                <w:rFonts w:ascii="Times New Roman" w:hAnsi="Times New Roman"/>
              </w:rPr>
            </w:pPr>
            <w:r w:rsidRPr="00DB1F7D">
              <w:rPr>
                <w:rFonts w:ascii="Times New Roman" w:eastAsia="Times New Roman" w:hAnsi="Times New Roman"/>
                <w:b/>
                <w:smallCaps/>
                <w:sz w:val="24"/>
                <w:szCs w:val="24"/>
              </w:rPr>
              <w:t>DOCENTE REFERENTE BES</w:t>
            </w:r>
          </w:p>
          <w:p w14:paraId="0457AD9B" w14:textId="77777777" w:rsidR="00CB5C0C" w:rsidRPr="00DB1F7D" w:rsidRDefault="00CB5C0C" w:rsidP="00DB1F7D">
            <w:pPr>
              <w:spacing w:after="0" w:line="240" w:lineRule="auto"/>
              <w:ind w:left="0" w:hanging="2"/>
              <w:rPr>
                <w:rFonts w:ascii="Times New Roman" w:eastAsia="Times New Roman" w:hAnsi="Times New Roman"/>
                <w:b/>
                <w:smallCaps/>
                <w:sz w:val="24"/>
                <w:szCs w:val="24"/>
              </w:rPr>
            </w:pP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BD09A" w14:textId="48F075EC" w:rsidR="00CB5C0C" w:rsidRPr="00DB1F7D" w:rsidRDefault="00CB5C0C" w:rsidP="00DB1F7D">
            <w:pPr>
              <w:spacing w:after="0" w:line="240" w:lineRule="auto"/>
              <w:ind w:left="0" w:hanging="2"/>
              <w:rPr>
                <w:rFonts w:ascii="Times New Roman" w:hAnsi="Times New Roman"/>
              </w:rPr>
            </w:pPr>
          </w:p>
        </w:tc>
      </w:tr>
      <w:tr w:rsidR="00CB5C0C" w:rsidRPr="00DB1F7D" w14:paraId="1E50D5FC" w14:textId="77777777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5355F" w14:textId="77777777" w:rsidR="00CB5C0C" w:rsidRPr="00DB1F7D" w:rsidRDefault="005839B8" w:rsidP="00DB1F7D">
            <w:pPr>
              <w:spacing w:after="0" w:line="240" w:lineRule="auto"/>
              <w:ind w:left="0" w:hanging="2"/>
              <w:rPr>
                <w:rFonts w:ascii="Times New Roman" w:hAnsi="Times New Roman"/>
              </w:rPr>
            </w:pPr>
            <w:r w:rsidRPr="00DB1F7D">
              <w:rPr>
                <w:rFonts w:ascii="Times New Roman" w:eastAsia="Times New Roman" w:hAnsi="Times New Roman"/>
                <w:b/>
                <w:smallCaps/>
                <w:sz w:val="24"/>
                <w:szCs w:val="24"/>
              </w:rPr>
              <w:t>TUTOR</w:t>
            </w:r>
          </w:p>
          <w:p w14:paraId="7A8D3016" w14:textId="77777777" w:rsidR="00CB5C0C" w:rsidRPr="00DB1F7D" w:rsidRDefault="00CB5C0C" w:rsidP="00DB1F7D">
            <w:pPr>
              <w:spacing w:after="0" w:line="240" w:lineRule="auto"/>
              <w:ind w:left="0" w:hanging="2"/>
              <w:rPr>
                <w:rFonts w:ascii="Times New Roman" w:eastAsia="Times New Roman" w:hAnsi="Times New Roman"/>
                <w:b/>
                <w:smallCaps/>
                <w:sz w:val="24"/>
                <w:szCs w:val="24"/>
              </w:rPr>
            </w:pP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AAD23" w14:textId="4BE8BF9E" w:rsidR="00CB5C0C" w:rsidRPr="00DB1F7D" w:rsidRDefault="00CB5C0C" w:rsidP="00DB1F7D">
            <w:pPr>
              <w:spacing w:after="0" w:line="240" w:lineRule="auto"/>
              <w:ind w:left="0" w:hanging="2"/>
              <w:rPr>
                <w:rFonts w:ascii="Times New Roman" w:hAnsi="Times New Roman"/>
              </w:rPr>
            </w:pPr>
          </w:p>
        </w:tc>
      </w:tr>
    </w:tbl>
    <w:p w14:paraId="2D48315A" w14:textId="77777777" w:rsidR="007C3AC8" w:rsidRPr="00DB1F7D" w:rsidRDefault="007C3AC8" w:rsidP="00DB1F7D">
      <w:pPr>
        <w:ind w:left="0" w:hanging="2"/>
        <w:rPr>
          <w:rFonts w:ascii="Times New Roman" w:hAnsi="Times New Roman"/>
          <w:sz w:val="20"/>
          <w:szCs w:val="20"/>
        </w:rPr>
      </w:pPr>
    </w:p>
    <w:p w14:paraId="459A1C31" w14:textId="77777777" w:rsidR="007C3AC8" w:rsidRPr="00DB1F7D" w:rsidRDefault="007C3AC8" w:rsidP="00DB1F7D">
      <w:pPr>
        <w:numPr>
          <w:ilvl w:val="0"/>
          <w:numId w:val="9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720"/>
        </w:tabs>
        <w:ind w:left="0" w:hanging="2"/>
        <w:rPr>
          <w:rFonts w:ascii="Times New Roman" w:hAnsi="Times New Roman"/>
          <w:b/>
          <w:sz w:val="20"/>
          <w:szCs w:val="20"/>
        </w:rPr>
      </w:pPr>
      <w:r w:rsidRPr="00DB1F7D">
        <w:rPr>
          <w:rFonts w:ascii="Times New Roman" w:hAnsi="Times New Roman"/>
          <w:b/>
          <w:sz w:val="20"/>
          <w:szCs w:val="20"/>
        </w:rPr>
        <w:t>REQUISITI DI AMMISSIONE ALLA SPERIMENTAZIONE STUDENTE- ATLETA DI ALTO LIVELLO E DOCUMENTAZIONE DI ATTESTAZIONE</w:t>
      </w:r>
    </w:p>
    <w:p w14:paraId="44385D1E" w14:textId="77777777" w:rsidR="007C3AC8" w:rsidRPr="00DB1F7D" w:rsidRDefault="007C3AC8" w:rsidP="00DB1F7D">
      <w:pPr>
        <w:ind w:left="0" w:hanging="2"/>
        <w:rPr>
          <w:rFonts w:ascii="Times New Roman" w:hAnsi="Times New Roman"/>
          <w:b/>
          <w:sz w:val="20"/>
          <w:szCs w:val="20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969"/>
        <w:gridCol w:w="8829"/>
      </w:tblGrid>
      <w:tr w:rsidR="007C3AC8" w:rsidRPr="00DB1F7D" w14:paraId="381FDA02" w14:textId="77777777" w:rsidTr="00F16847">
        <w:trPr>
          <w:trHeight w:val="1134"/>
        </w:trPr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590F28" w14:textId="77777777" w:rsidR="007C3AC8" w:rsidRPr="00DB1F7D" w:rsidRDefault="007C3AC8" w:rsidP="00DB1F7D">
            <w:pPr>
              <w:snapToGrid w:val="0"/>
              <w:ind w:left="0" w:hanging="2"/>
              <w:rPr>
                <w:rFonts w:ascii="Times New Roman" w:hAnsi="Times New Roman"/>
                <w:szCs w:val="28"/>
              </w:rPr>
            </w:pPr>
            <w:r w:rsidRPr="00DB1F7D">
              <w:rPr>
                <w:rFonts w:ascii="Times New Roman" w:hAnsi="Times New Roman"/>
                <w:szCs w:val="28"/>
              </w:rPr>
              <w:sym w:font="Wingdings" w:char="F071"/>
            </w:r>
          </w:p>
        </w:tc>
        <w:tc>
          <w:tcPr>
            <w:tcW w:w="8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A74168" w14:textId="77777777" w:rsidR="007C3AC8" w:rsidRPr="00DB1F7D" w:rsidRDefault="007C3AC8" w:rsidP="00DB1F7D">
            <w:pPr>
              <w:numPr>
                <w:ilvl w:val="0"/>
                <w:numId w:val="10"/>
              </w:numPr>
              <w:snapToGrid w:val="0"/>
              <w:ind w:left="0" w:hanging="2"/>
              <w:rPr>
                <w:rFonts w:ascii="Times New Roman" w:hAnsi="Times New Roman"/>
                <w:b/>
                <w:sz w:val="20"/>
                <w:szCs w:val="20"/>
              </w:rPr>
            </w:pPr>
            <w:r w:rsidRPr="00DB1F7D">
              <w:rPr>
                <w:rFonts w:ascii="Times New Roman" w:hAnsi="Times New Roman"/>
                <w:b/>
                <w:sz w:val="20"/>
                <w:szCs w:val="20"/>
              </w:rPr>
              <w:t>Rappresentanti delle Nazionali assolute e/o delle relative categorie giovanili</w:t>
            </w:r>
          </w:p>
          <w:p w14:paraId="7B84FE61" w14:textId="77777777" w:rsidR="007C3AC8" w:rsidRPr="00DB1F7D" w:rsidRDefault="007C3AC8" w:rsidP="00DB1F7D">
            <w:pPr>
              <w:snapToGrid w:val="0"/>
              <w:ind w:left="0" w:hanging="2"/>
              <w:rPr>
                <w:rFonts w:ascii="Times New Roman" w:hAnsi="Times New Roman"/>
                <w:sz w:val="18"/>
                <w:szCs w:val="18"/>
              </w:rPr>
            </w:pPr>
            <w:r w:rsidRPr="00DB1F7D">
              <w:rPr>
                <w:rFonts w:ascii="Times New Roman" w:hAnsi="Times New Roman"/>
                <w:i/>
                <w:sz w:val="18"/>
                <w:szCs w:val="18"/>
              </w:rPr>
              <w:t>(con attestazione rilasciata esclusivamente dalla Federazione Sportiva di riferimento)</w:t>
            </w:r>
          </w:p>
        </w:tc>
      </w:tr>
      <w:tr w:rsidR="007C3AC8" w:rsidRPr="00DB1F7D" w14:paraId="23F9BFFB" w14:textId="77777777" w:rsidTr="00F16847">
        <w:trPr>
          <w:trHeight w:val="1134"/>
        </w:trPr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FB417D" w14:textId="77777777" w:rsidR="007C3AC8" w:rsidRPr="00DB1F7D" w:rsidRDefault="007C3AC8" w:rsidP="00DB1F7D">
            <w:pPr>
              <w:ind w:left="0" w:hanging="2"/>
              <w:rPr>
                <w:rFonts w:ascii="Times New Roman" w:hAnsi="Times New Roman"/>
                <w:szCs w:val="28"/>
              </w:rPr>
            </w:pPr>
            <w:r w:rsidRPr="00DB1F7D">
              <w:rPr>
                <w:rFonts w:ascii="Times New Roman" w:hAnsi="Times New Roman"/>
                <w:szCs w:val="28"/>
              </w:rPr>
              <w:sym w:font="Wingdings" w:char="F071"/>
            </w:r>
          </w:p>
        </w:tc>
        <w:tc>
          <w:tcPr>
            <w:tcW w:w="8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0C2C2F" w14:textId="77777777" w:rsidR="007C3AC8" w:rsidRPr="00DB1F7D" w:rsidRDefault="007C3AC8" w:rsidP="00DB1F7D">
            <w:pPr>
              <w:snapToGrid w:val="0"/>
              <w:ind w:left="0" w:hanging="2"/>
              <w:rPr>
                <w:rFonts w:ascii="Times New Roman" w:hAnsi="Times New Roman"/>
                <w:b/>
                <w:sz w:val="20"/>
                <w:szCs w:val="20"/>
              </w:rPr>
            </w:pPr>
            <w:r w:rsidRPr="00DB1F7D">
              <w:rPr>
                <w:rFonts w:ascii="Times New Roman" w:hAnsi="Times New Roman"/>
                <w:b/>
                <w:sz w:val="20"/>
                <w:szCs w:val="20"/>
              </w:rPr>
              <w:t>2. Atleti coinvolti nella preparazione dei Giochi Olimpici e Paralimpici estivi ed invernali, anche giovanili del Quadriennio 2017 - 2020.</w:t>
            </w:r>
          </w:p>
          <w:p w14:paraId="6007BD65" w14:textId="77777777" w:rsidR="007C3AC8" w:rsidRPr="00DB1F7D" w:rsidRDefault="007C3AC8" w:rsidP="00DB1F7D">
            <w:pPr>
              <w:snapToGrid w:val="0"/>
              <w:ind w:left="0" w:hanging="2"/>
              <w:rPr>
                <w:rFonts w:ascii="Times New Roman" w:hAnsi="Times New Roman"/>
                <w:sz w:val="18"/>
                <w:szCs w:val="18"/>
              </w:rPr>
            </w:pPr>
            <w:r w:rsidRPr="00DB1F7D">
              <w:rPr>
                <w:rFonts w:ascii="Times New Roman" w:hAnsi="Times New Roman"/>
                <w:i/>
                <w:sz w:val="18"/>
                <w:szCs w:val="18"/>
              </w:rPr>
              <w:t>(con attestazione rilasciata esclusivamente dalla Federazione Sportiva di riferimento)</w:t>
            </w:r>
          </w:p>
        </w:tc>
      </w:tr>
      <w:tr w:rsidR="007C3AC8" w:rsidRPr="00DB1F7D" w14:paraId="498723FC" w14:textId="77777777" w:rsidTr="00F16847">
        <w:trPr>
          <w:trHeight w:val="1134"/>
        </w:trPr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46D66D" w14:textId="77777777" w:rsidR="007C3AC8" w:rsidRPr="00DB1F7D" w:rsidRDefault="007C3AC8" w:rsidP="00DB1F7D">
            <w:pPr>
              <w:ind w:left="0" w:hanging="2"/>
              <w:rPr>
                <w:rFonts w:ascii="Times New Roman" w:hAnsi="Times New Roman"/>
                <w:szCs w:val="28"/>
              </w:rPr>
            </w:pPr>
            <w:r w:rsidRPr="00DB1F7D">
              <w:rPr>
                <w:rFonts w:ascii="Times New Roman" w:hAnsi="Times New Roman"/>
                <w:szCs w:val="28"/>
              </w:rPr>
              <w:lastRenderedPageBreak/>
              <w:sym w:font="Wingdings" w:char="F071"/>
            </w:r>
          </w:p>
        </w:tc>
        <w:tc>
          <w:tcPr>
            <w:tcW w:w="8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CF010" w14:textId="77777777" w:rsidR="007C3AC8" w:rsidRPr="00DB1F7D" w:rsidRDefault="007C3AC8" w:rsidP="00DB1F7D">
            <w:pPr>
              <w:ind w:left="0" w:hanging="2"/>
              <w:rPr>
                <w:rFonts w:ascii="Times New Roman" w:hAnsi="Times New Roman"/>
                <w:b/>
                <w:sz w:val="20"/>
                <w:szCs w:val="20"/>
              </w:rPr>
            </w:pPr>
            <w:r w:rsidRPr="00DB1F7D">
              <w:rPr>
                <w:rFonts w:ascii="Times New Roman" w:hAnsi="Times New Roman"/>
                <w:b/>
                <w:sz w:val="20"/>
                <w:szCs w:val="20"/>
              </w:rPr>
              <w:t>3. Studente riconosciuto quale “Atleta di Interesse Nazionale” dalla Federazione Sportiva Nazionale o dalle Discipline Sportive Associate o Lega professionistica di riferimento</w:t>
            </w:r>
          </w:p>
          <w:p w14:paraId="6EB24ED5" w14:textId="77777777" w:rsidR="007C3AC8" w:rsidRPr="00DB1F7D" w:rsidRDefault="007C3AC8" w:rsidP="00DB1F7D">
            <w:pPr>
              <w:ind w:left="0" w:hanging="2"/>
              <w:rPr>
                <w:rFonts w:ascii="Times New Roman" w:hAnsi="Times New Roman"/>
                <w:sz w:val="18"/>
                <w:szCs w:val="18"/>
              </w:rPr>
            </w:pPr>
            <w:r w:rsidRPr="00DB1F7D">
              <w:rPr>
                <w:rFonts w:ascii="Times New Roman" w:hAnsi="Times New Roman"/>
                <w:i/>
                <w:sz w:val="18"/>
                <w:szCs w:val="18"/>
              </w:rPr>
              <w:t>(con attestazione rilasciata esclusivamente dalla Lega o dalla Federazione Sportiva di riferimento)</w:t>
            </w:r>
          </w:p>
        </w:tc>
      </w:tr>
      <w:tr w:rsidR="007C3AC8" w:rsidRPr="00DB1F7D" w14:paraId="4E177D97" w14:textId="77777777" w:rsidTr="00F16847">
        <w:trPr>
          <w:trHeight w:val="1134"/>
        </w:trPr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7C55E2" w14:textId="77777777" w:rsidR="007C3AC8" w:rsidRPr="00DB1F7D" w:rsidRDefault="007C3AC8" w:rsidP="00DB1F7D">
            <w:pPr>
              <w:ind w:left="0" w:hanging="2"/>
              <w:rPr>
                <w:rFonts w:ascii="Times New Roman" w:hAnsi="Times New Roman"/>
                <w:szCs w:val="28"/>
              </w:rPr>
            </w:pPr>
            <w:r w:rsidRPr="00DB1F7D">
              <w:rPr>
                <w:rFonts w:ascii="Times New Roman" w:hAnsi="Times New Roman"/>
                <w:szCs w:val="28"/>
              </w:rPr>
              <w:sym w:font="Wingdings" w:char="F071"/>
            </w:r>
          </w:p>
        </w:tc>
        <w:tc>
          <w:tcPr>
            <w:tcW w:w="8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F7A90D" w14:textId="77777777" w:rsidR="007C3AC8" w:rsidRPr="00DB1F7D" w:rsidRDefault="007C3AC8" w:rsidP="00DB1F7D">
            <w:pPr>
              <w:ind w:left="0" w:hanging="2"/>
              <w:rPr>
                <w:rFonts w:ascii="Times New Roman" w:hAnsi="Times New Roman"/>
                <w:sz w:val="20"/>
                <w:szCs w:val="20"/>
              </w:rPr>
            </w:pPr>
            <w:r w:rsidRPr="00DB1F7D">
              <w:rPr>
                <w:rFonts w:ascii="Times New Roman" w:hAnsi="Times New Roman"/>
                <w:b/>
                <w:sz w:val="20"/>
                <w:szCs w:val="20"/>
              </w:rPr>
              <w:t>4. Per gli sport individuali, atleti compresi tra i primi 24 posti della classifica nazionale di categoria, all'inizio dell'anno scolastico di riferimento</w:t>
            </w:r>
            <w:r w:rsidRPr="00DB1F7D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641D2B6A" w14:textId="77777777" w:rsidR="007C3AC8" w:rsidRPr="00DB1F7D" w:rsidRDefault="007C3AC8" w:rsidP="00DB1F7D">
            <w:pPr>
              <w:ind w:left="0" w:hanging="2"/>
              <w:rPr>
                <w:rFonts w:ascii="Times New Roman" w:hAnsi="Times New Roman"/>
                <w:sz w:val="20"/>
                <w:szCs w:val="20"/>
              </w:rPr>
            </w:pPr>
            <w:r w:rsidRPr="00DB1F7D">
              <w:rPr>
                <w:rFonts w:ascii="Times New Roman" w:hAnsi="Times New Roman"/>
                <w:i/>
                <w:sz w:val="18"/>
                <w:szCs w:val="18"/>
              </w:rPr>
              <w:t>(con attestazione rilasciata esclusivamente dalla Federazione Sportiva di riferimento)</w:t>
            </w:r>
          </w:p>
        </w:tc>
      </w:tr>
      <w:tr w:rsidR="007C3AC8" w:rsidRPr="00DB1F7D" w14:paraId="6639AAAB" w14:textId="77777777" w:rsidTr="00F16847">
        <w:trPr>
          <w:trHeight w:val="1415"/>
        </w:trPr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39DBE6" w14:textId="77777777" w:rsidR="007C3AC8" w:rsidRPr="00DB1F7D" w:rsidRDefault="007C3AC8" w:rsidP="00DB1F7D">
            <w:pPr>
              <w:ind w:left="0" w:hanging="2"/>
              <w:rPr>
                <w:rFonts w:ascii="Times New Roman" w:hAnsi="Times New Roman"/>
                <w:szCs w:val="28"/>
              </w:rPr>
            </w:pPr>
            <w:r w:rsidRPr="00DB1F7D">
              <w:rPr>
                <w:rFonts w:ascii="Times New Roman" w:hAnsi="Times New Roman"/>
                <w:szCs w:val="28"/>
              </w:rPr>
              <w:sym w:font="Wingdings" w:char="F071"/>
            </w:r>
          </w:p>
        </w:tc>
        <w:tc>
          <w:tcPr>
            <w:tcW w:w="8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B602CA" w14:textId="77777777" w:rsidR="007C3AC8" w:rsidRPr="00DB1F7D" w:rsidRDefault="007C3AC8" w:rsidP="00DB1F7D">
            <w:pPr>
              <w:ind w:left="0" w:hanging="2"/>
              <w:rPr>
                <w:rFonts w:ascii="Times New Roman" w:hAnsi="Times New Roman"/>
                <w:sz w:val="20"/>
                <w:szCs w:val="20"/>
              </w:rPr>
            </w:pPr>
            <w:r w:rsidRPr="00DB1F7D">
              <w:rPr>
                <w:rFonts w:ascii="Times New Roman" w:hAnsi="Times New Roman"/>
                <w:b/>
                <w:sz w:val="20"/>
                <w:szCs w:val="20"/>
              </w:rPr>
              <w:t xml:space="preserve">5. Per le attività sportive </w:t>
            </w:r>
            <w:r w:rsidRPr="00DB1F7D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professionistiche di squadra</w:t>
            </w:r>
            <w:r w:rsidRPr="00DB1F7D">
              <w:rPr>
                <w:rFonts w:ascii="Times New Roman" w:hAnsi="Times New Roman"/>
                <w:sz w:val="20"/>
                <w:szCs w:val="20"/>
              </w:rPr>
              <w:t xml:space="preserve">, riconosciute ai sensi della legge n. 91/1981, atleti che partecipano ai seguenti campionati: </w:t>
            </w:r>
          </w:p>
          <w:p w14:paraId="7595B926" w14:textId="77777777" w:rsidR="007C3AC8" w:rsidRPr="00DB1F7D" w:rsidRDefault="007C3AC8" w:rsidP="00DB1F7D">
            <w:pPr>
              <w:ind w:left="0" w:hanging="2"/>
              <w:rPr>
                <w:rFonts w:ascii="Times New Roman" w:hAnsi="Times New Roman"/>
                <w:sz w:val="20"/>
                <w:szCs w:val="20"/>
              </w:rPr>
            </w:pPr>
            <w:r w:rsidRPr="00DB1F7D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DB1F7D">
              <w:rPr>
                <w:rFonts w:ascii="Times New Roman" w:hAnsi="Times New Roman"/>
                <w:b/>
                <w:sz w:val="20"/>
                <w:szCs w:val="20"/>
              </w:rPr>
              <w:t>Calcio</w:t>
            </w:r>
            <w:r w:rsidRPr="00DB1F7D">
              <w:rPr>
                <w:rFonts w:ascii="Times New Roman" w:hAnsi="Times New Roman"/>
                <w:sz w:val="20"/>
                <w:szCs w:val="20"/>
              </w:rPr>
              <w:t xml:space="preserve"> (serie A, serie B, Serie C, Primavera e Berretti serie A, B e C, Under 17 serie A e B); </w:t>
            </w:r>
          </w:p>
          <w:p w14:paraId="0BECE8BC" w14:textId="77777777" w:rsidR="007C3AC8" w:rsidRPr="00DB1F7D" w:rsidRDefault="007C3AC8" w:rsidP="00DB1F7D">
            <w:pPr>
              <w:ind w:left="0" w:hanging="2"/>
              <w:rPr>
                <w:rFonts w:ascii="Times New Roman" w:hAnsi="Times New Roman"/>
                <w:sz w:val="20"/>
                <w:szCs w:val="20"/>
              </w:rPr>
            </w:pPr>
            <w:r w:rsidRPr="00DB1F7D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DB1F7D">
              <w:rPr>
                <w:rFonts w:ascii="Times New Roman" w:hAnsi="Times New Roman"/>
                <w:b/>
                <w:sz w:val="20"/>
                <w:szCs w:val="20"/>
              </w:rPr>
              <w:t xml:space="preserve">Pallacanestro </w:t>
            </w:r>
            <w:r w:rsidRPr="00DB1F7D">
              <w:rPr>
                <w:rFonts w:ascii="Times New Roman" w:hAnsi="Times New Roman"/>
                <w:sz w:val="20"/>
                <w:szCs w:val="20"/>
              </w:rPr>
              <w:t xml:space="preserve">serie A1, A2, B Under 20 Eccellenza, Under 18 Eccellenza. </w:t>
            </w:r>
          </w:p>
          <w:p w14:paraId="1AA92694" w14:textId="77777777" w:rsidR="007C3AC8" w:rsidRPr="00DB1F7D" w:rsidRDefault="007C3AC8" w:rsidP="00DB1F7D">
            <w:pPr>
              <w:ind w:left="0" w:hanging="2"/>
              <w:rPr>
                <w:rFonts w:ascii="Times New Roman" w:hAnsi="Times New Roman"/>
                <w:i/>
                <w:sz w:val="18"/>
                <w:szCs w:val="18"/>
              </w:rPr>
            </w:pPr>
            <w:r w:rsidRPr="00DB1F7D">
              <w:rPr>
                <w:rFonts w:ascii="Times New Roman" w:hAnsi="Times New Roman"/>
                <w:i/>
                <w:sz w:val="18"/>
                <w:szCs w:val="18"/>
              </w:rPr>
              <w:t>(con attestazione rilasciata esclusivamente dalla Lega o dalla Federazione Sportiva di riferimento)</w:t>
            </w:r>
          </w:p>
        </w:tc>
      </w:tr>
      <w:tr w:rsidR="007C3AC8" w:rsidRPr="00DB1F7D" w14:paraId="773AC842" w14:textId="77777777" w:rsidTr="00F16847">
        <w:trPr>
          <w:trHeight w:val="1549"/>
        </w:trPr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555715" w14:textId="77777777" w:rsidR="007C3AC8" w:rsidRPr="00DB1F7D" w:rsidRDefault="007C3AC8" w:rsidP="00DB1F7D">
            <w:pPr>
              <w:ind w:left="0" w:hanging="2"/>
              <w:rPr>
                <w:rFonts w:ascii="Times New Roman" w:hAnsi="Times New Roman"/>
                <w:szCs w:val="28"/>
              </w:rPr>
            </w:pPr>
            <w:r w:rsidRPr="00DB1F7D">
              <w:rPr>
                <w:rFonts w:ascii="Times New Roman" w:hAnsi="Times New Roman"/>
                <w:szCs w:val="28"/>
              </w:rPr>
              <w:sym w:font="Wingdings" w:char="F071"/>
            </w:r>
          </w:p>
        </w:tc>
        <w:tc>
          <w:tcPr>
            <w:tcW w:w="8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FAAF39" w14:textId="77777777" w:rsidR="007C3AC8" w:rsidRPr="00DB1F7D" w:rsidRDefault="007C3AC8" w:rsidP="00DB1F7D">
            <w:pPr>
              <w:ind w:left="0" w:hanging="2"/>
              <w:rPr>
                <w:rFonts w:ascii="Times New Roman" w:hAnsi="Times New Roman"/>
                <w:b/>
                <w:sz w:val="20"/>
                <w:szCs w:val="20"/>
              </w:rPr>
            </w:pPr>
            <w:r w:rsidRPr="00DB1F7D">
              <w:rPr>
                <w:rFonts w:ascii="Times New Roman" w:hAnsi="Times New Roman"/>
                <w:b/>
                <w:sz w:val="20"/>
                <w:szCs w:val="20"/>
              </w:rPr>
              <w:t xml:space="preserve">6. Per gli sport </w:t>
            </w:r>
            <w:r w:rsidRPr="00DB1F7D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non professionistici di squadra</w:t>
            </w:r>
            <w:r w:rsidRPr="00DB1F7D">
              <w:rPr>
                <w:rFonts w:ascii="Times New Roman" w:hAnsi="Times New Roman"/>
                <w:b/>
                <w:sz w:val="20"/>
                <w:szCs w:val="20"/>
              </w:rPr>
              <w:t xml:space="preserve">, gli atleti che partecipano ai Campionati Nazionali di serie A1 e A2. </w:t>
            </w:r>
          </w:p>
          <w:p w14:paraId="7520FB70" w14:textId="77777777" w:rsidR="007C3AC8" w:rsidRPr="00DB1F7D" w:rsidRDefault="007C3AC8" w:rsidP="00DB1F7D">
            <w:pPr>
              <w:ind w:left="0" w:hanging="2"/>
              <w:rPr>
                <w:rFonts w:ascii="Times New Roman" w:hAnsi="Times New Roman"/>
                <w:b/>
                <w:sz w:val="20"/>
                <w:szCs w:val="20"/>
              </w:rPr>
            </w:pPr>
            <w:r w:rsidRPr="00DB1F7D">
              <w:rPr>
                <w:rFonts w:ascii="Times New Roman" w:hAnsi="Times New Roman"/>
                <w:b/>
                <w:sz w:val="20"/>
                <w:szCs w:val="20"/>
              </w:rPr>
              <w:t xml:space="preserve">Per la Pallavolo, atleti partecipanti ai campionati di Serie A e B maschile e A1, A2 e B1 femminile. </w:t>
            </w:r>
          </w:p>
          <w:p w14:paraId="0D5B00CF" w14:textId="77777777" w:rsidR="007C3AC8" w:rsidRPr="00DB1F7D" w:rsidRDefault="007C3AC8" w:rsidP="00DB1F7D">
            <w:pPr>
              <w:ind w:left="0" w:hanging="2"/>
              <w:rPr>
                <w:rFonts w:ascii="Times New Roman" w:hAnsi="Times New Roman"/>
                <w:i/>
                <w:sz w:val="18"/>
                <w:szCs w:val="18"/>
              </w:rPr>
            </w:pPr>
            <w:r w:rsidRPr="00DB1F7D">
              <w:rPr>
                <w:rFonts w:ascii="Times New Roman" w:hAnsi="Times New Roman"/>
                <w:i/>
                <w:sz w:val="18"/>
                <w:szCs w:val="18"/>
              </w:rPr>
              <w:t>(con attestazione rilasciata esclusivamente dalla Lega o dalla Federazione Sportiva di riferimento)</w:t>
            </w:r>
          </w:p>
        </w:tc>
      </w:tr>
    </w:tbl>
    <w:p w14:paraId="1BA91C5F" w14:textId="77777777" w:rsidR="008252B8" w:rsidRPr="00DB1F7D" w:rsidRDefault="008252B8" w:rsidP="00DB1F7D">
      <w:pPr>
        <w:ind w:leftChars="0" w:left="0" w:firstLineChars="0" w:firstLine="0"/>
        <w:rPr>
          <w:rFonts w:ascii="Times New Roman" w:hAnsi="Times New Roman"/>
        </w:rPr>
      </w:pPr>
    </w:p>
    <w:p w14:paraId="41B2232E" w14:textId="77777777" w:rsidR="008252B8" w:rsidRPr="00DB1F7D" w:rsidRDefault="008252B8" w:rsidP="00DB1F7D">
      <w:pPr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0" w:hanging="2"/>
        <w:rPr>
          <w:rFonts w:ascii="Times New Roman" w:hAnsi="Times New Roman"/>
          <w:b/>
          <w:sz w:val="20"/>
          <w:szCs w:val="20"/>
        </w:rPr>
      </w:pPr>
      <w:r w:rsidRPr="00DB1F7D">
        <w:rPr>
          <w:rFonts w:ascii="Times New Roman" w:hAnsi="Times New Roman"/>
          <w:b/>
          <w:sz w:val="20"/>
          <w:szCs w:val="20"/>
        </w:rPr>
        <w:t>INDIVIDUAZIONE DI BISOGNO EDUCATIVO E TIPOLOGIA DI SPERIMENTAZIONE</w:t>
      </w:r>
    </w:p>
    <w:p w14:paraId="69FC7E2A" w14:textId="77777777" w:rsidR="008252B8" w:rsidRPr="00DB1F7D" w:rsidRDefault="008252B8" w:rsidP="00DB1F7D">
      <w:pPr>
        <w:ind w:left="0" w:hanging="2"/>
        <w:rPr>
          <w:rFonts w:ascii="Times New Roman" w:hAnsi="Times New Roman"/>
          <w:b/>
          <w:sz w:val="20"/>
          <w:szCs w:val="20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9762"/>
      </w:tblGrid>
      <w:tr w:rsidR="008252B8" w:rsidRPr="00DB1F7D" w14:paraId="32FA8325" w14:textId="77777777" w:rsidTr="00F16847">
        <w:trPr>
          <w:trHeight w:val="665"/>
        </w:trPr>
        <w:tc>
          <w:tcPr>
            <w:tcW w:w="9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810506" w14:textId="77777777" w:rsidR="008252B8" w:rsidRPr="00DB1F7D" w:rsidRDefault="008252B8" w:rsidP="00DB1F7D">
            <w:pPr>
              <w:snapToGrid w:val="0"/>
              <w:spacing w:before="120"/>
              <w:ind w:left="0" w:hanging="2"/>
              <w:rPr>
                <w:rFonts w:ascii="Times New Roman" w:hAnsi="Times New Roman"/>
                <w:sz w:val="20"/>
                <w:szCs w:val="20"/>
              </w:rPr>
            </w:pPr>
            <w:r w:rsidRPr="00DB1F7D">
              <w:rPr>
                <w:rFonts w:ascii="Times New Roman" w:hAnsi="Times New Roman"/>
                <w:sz w:val="20"/>
                <w:szCs w:val="20"/>
              </w:rPr>
              <w:t>Il Consiglio di Classe, ai fini di promuovere concretamente:</w:t>
            </w:r>
          </w:p>
          <w:p w14:paraId="6EAA8301" w14:textId="77777777" w:rsidR="008252B8" w:rsidRPr="00DB1F7D" w:rsidRDefault="008252B8" w:rsidP="00DB1F7D">
            <w:pPr>
              <w:numPr>
                <w:ilvl w:val="0"/>
                <w:numId w:val="11"/>
              </w:numPr>
              <w:snapToGrid w:val="0"/>
              <w:spacing w:before="60"/>
              <w:ind w:left="0" w:hanging="2"/>
              <w:rPr>
                <w:rFonts w:ascii="Times New Roman" w:hAnsi="Times New Roman"/>
                <w:sz w:val="20"/>
                <w:szCs w:val="20"/>
              </w:rPr>
            </w:pPr>
            <w:r w:rsidRPr="00DB1F7D">
              <w:rPr>
                <w:rFonts w:ascii="Times New Roman" w:hAnsi="Times New Roman"/>
                <w:sz w:val="20"/>
                <w:szCs w:val="20"/>
              </w:rPr>
              <w:t xml:space="preserve">il diritto allo studio </w:t>
            </w:r>
          </w:p>
          <w:p w14:paraId="1E70B6AD" w14:textId="77777777" w:rsidR="008252B8" w:rsidRPr="00DB1F7D" w:rsidRDefault="008252B8" w:rsidP="00DB1F7D">
            <w:pPr>
              <w:numPr>
                <w:ilvl w:val="0"/>
                <w:numId w:val="11"/>
              </w:numPr>
              <w:snapToGrid w:val="0"/>
              <w:spacing w:before="60"/>
              <w:ind w:left="0" w:hanging="2"/>
              <w:rPr>
                <w:rFonts w:ascii="Times New Roman" w:hAnsi="Times New Roman"/>
                <w:sz w:val="20"/>
                <w:szCs w:val="20"/>
              </w:rPr>
            </w:pPr>
            <w:r w:rsidRPr="00DB1F7D">
              <w:rPr>
                <w:rFonts w:ascii="Times New Roman" w:hAnsi="Times New Roman"/>
                <w:sz w:val="20"/>
                <w:szCs w:val="20"/>
              </w:rPr>
              <w:t xml:space="preserve">il successo formativo </w:t>
            </w:r>
          </w:p>
          <w:p w14:paraId="651CC152" w14:textId="77777777" w:rsidR="008252B8" w:rsidRPr="00DB1F7D" w:rsidRDefault="008252B8" w:rsidP="00DB1F7D">
            <w:pPr>
              <w:snapToGrid w:val="0"/>
              <w:spacing w:before="120"/>
              <w:ind w:left="0" w:hanging="2"/>
              <w:rPr>
                <w:rFonts w:ascii="Times New Roman" w:hAnsi="Times New Roman"/>
                <w:sz w:val="20"/>
                <w:szCs w:val="20"/>
              </w:rPr>
            </w:pPr>
            <w:r w:rsidRPr="00DB1F7D">
              <w:rPr>
                <w:rFonts w:ascii="Times New Roman" w:hAnsi="Times New Roman"/>
                <w:sz w:val="20"/>
                <w:szCs w:val="20"/>
              </w:rPr>
              <w:t xml:space="preserve">dello studente-atleta, lo ammette alla </w:t>
            </w:r>
            <w:r w:rsidRPr="00DB1F7D">
              <w:rPr>
                <w:rFonts w:ascii="Times New Roman" w:hAnsi="Times New Roman"/>
                <w:b/>
                <w:sz w:val="20"/>
                <w:szCs w:val="20"/>
              </w:rPr>
              <w:t>Sperimentazione didattica studente-atleta di alto livello</w:t>
            </w:r>
            <w:r w:rsidRPr="00DB1F7D">
              <w:rPr>
                <w:rFonts w:ascii="Times New Roman" w:hAnsi="Times New Roman"/>
                <w:sz w:val="20"/>
                <w:szCs w:val="20"/>
              </w:rPr>
              <w:t xml:space="preserve"> (D.M. 935 11/12/2015) in modalità</w:t>
            </w:r>
          </w:p>
          <w:p w14:paraId="1B3142A7" w14:textId="77777777" w:rsidR="008252B8" w:rsidRPr="00DB1F7D" w:rsidRDefault="008252B8" w:rsidP="00DB1F7D">
            <w:pPr>
              <w:snapToGrid w:val="0"/>
              <w:spacing w:before="120"/>
              <w:ind w:left="0" w:hanging="2"/>
              <w:rPr>
                <w:rFonts w:ascii="Times New Roman" w:hAnsi="Times New Roman"/>
                <w:sz w:val="20"/>
                <w:szCs w:val="20"/>
              </w:rPr>
            </w:pPr>
            <w:r w:rsidRPr="00DB1F7D">
              <w:rPr>
                <w:rFonts w:ascii="Times New Roman" w:hAnsi="Times New Roman"/>
                <w:szCs w:val="28"/>
              </w:rPr>
              <w:sym w:font="Wingdings" w:char="F071"/>
            </w:r>
            <w:r w:rsidRPr="00DB1F7D">
              <w:rPr>
                <w:rFonts w:ascii="Times New Roman" w:hAnsi="Times New Roman"/>
                <w:szCs w:val="28"/>
              </w:rPr>
              <w:t xml:space="preserve">  </w:t>
            </w:r>
            <w:r w:rsidRPr="00DB1F7D">
              <w:rPr>
                <w:rFonts w:ascii="Times New Roman" w:hAnsi="Times New Roman"/>
                <w:sz w:val="20"/>
                <w:szCs w:val="20"/>
              </w:rPr>
              <w:t>BASE</w:t>
            </w:r>
          </w:p>
          <w:p w14:paraId="4BD6CEAB" w14:textId="77777777" w:rsidR="008252B8" w:rsidRPr="00DB1F7D" w:rsidRDefault="008252B8" w:rsidP="00DB1F7D">
            <w:pPr>
              <w:snapToGrid w:val="0"/>
              <w:spacing w:before="120"/>
              <w:ind w:left="0" w:hanging="2"/>
              <w:rPr>
                <w:rFonts w:ascii="Times New Roman" w:hAnsi="Times New Roman"/>
                <w:szCs w:val="28"/>
              </w:rPr>
            </w:pPr>
            <w:r w:rsidRPr="00DB1F7D">
              <w:rPr>
                <w:rFonts w:ascii="Times New Roman" w:hAnsi="Times New Roman"/>
                <w:szCs w:val="28"/>
              </w:rPr>
              <w:sym w:font="Wingdings" w:char="F071"/>
            </w:r>
            <w:r w:rsidRPr="00DB1F7D">
              <w:rPr>
                <w:rFonts w:ascii="Times New Roman" w:hAnsi="Times New Roman"/>
                <w:szCs w:val="28"/>
              </w:rPr>
              <w:t xml:space="preserve">  </w:t>
            </w:r>
            <w:r w:rsidRPr="00DB1F7D">
              <w:rPr>
                <w:rFonts w:ascii="Times New Roman" w:hAnsi="Times New Roman"/>
                <w:sz w:val="20"/>
                <w:szCs w:val="20"/>
              </w:rPr>
              <w:t>AVANZATO con supporto alla piattaforma digitale del MIUR</w:t>
            </w:r>
          </w:p>
          <w:p w14:paraId="0AC35356" w14:textId="77777777" w:rsidR="008252B8" w:rsidRPr="00DB1F7D" w:rsidRDefault="008252B8" w:rsidP="00DB1F7D">
            <w:pPr>
              <w:snapToGrid w:val="0"/>
              <w:spacing w:before="120"/>
              <w:ind w:left="0" w:hanging="2"/>
              <w:rPr>
                <w:rFonts w:ascii="Times New Roman" w:hAnsi="Times New Roman"/>
                <w:i/>
                <w:sz w:val="20"/>
                <w:szCs w:val="20"/>
              </w:rPr>
            </w:pPr>
            <w:r w:rsidRPr="00DB1F7D">
              <w:rPr>
                <w:rFonts w:ascii="Times New Roman" w:hAnsi="Times New Roman"/>
                <w:i/>
                <w:sz w:val="20"/>
                <w:szCs w:val="20"/>
              </w:rPr>
              <w:t>_______</w:t>
            </w:r>
          </w:p>
          <w:p w14:paraId="0260BC39" w14:textId="77777777" w:rsidR="008252B8" w:rsidRPr="00DB1F7D" w:rsidRDefault="008252B8" w:rsidP="00DB1F7D">
            <w:pPr>
              <w:snapToGrid w:val="0"/>
              <w:spacing w:before="120"/>
              <w:ind w:left="0" w:hanging="2"/>
              <w:rPr>
                <w:rFonts w:ascii="Times New Roman" w:hAnsi="Times New Roman"/>
                <w:i/>
                <w:sz w:val="20"/>
                <w:szCs w:val="20"/>
              </w:rPr>
            </w:pPr>
            <w:r w:rsidRPr="00DB1F7D">
              <w:rPr>
                <w:rFonts w:ascii="Times New Roman" w:hAnsi="Times New Roman"/>
                <w:i/>
                <w:sz w:val="20"/>
                <w:szCs w:val="20"/>
              </w:rPr>
              <w:t>L’adesione alla sperimentazione deve essere formalizzata mediante la compilazione della SCHEDA PROGETTO che deve essere consegnata al Dirigente Scolastico per la firma unitamente l’attestazione (da parte della Federazione sportiva o delle Discipline Sportive Associate o Lega professionistica di riferimento) dell’appartenenza specifica alla tipologia di studente-atleta di alto livello.</w:t>
            </w:r>
          </w:p>
          <w:p w14:paraId="5421901A" w14:textId="77777777" w:rsidR="008252B8" w:rsidRPr="00DB1F7D" w:rsidRDefault="008252B8" w:rsidP="00DB1F7D">
            <w:pPr>
              <w:snapToGrid w:val="0"/>
              <w:ind w:left="0" w:hanging="2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DB1F7D">
              <w:rPr>
                <w:rFonts w:ascii="Times New Roman" w:hAnsi="Times New Roman"/>
                <w:b/>
                <w:i/>
                <w:sz w:val="20"/>
                <w:szCs w:val="20"/>
              </w:rPr>
              <w:t>Tale comunicazione dovrà avvenire entro la data comunicata da apposita circolare</w:t>
            </w:r>
          </w:p>
          <w:p w14:paraId="26A21489" w14:textId="77777777" w:rsidR="008252B8" w:rsidRPr="00DB1F7D" w:rsidRDefault="008252B8" w:rsidP="00DB1F7D">
            <w:pPr>
              <w:snapToGrid w:val="0"/>
              <w:ind w:left="0" w:hanging="2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14:paraId="7AE1DF7D" w14:textId="77777777" w:rsidR="00CB5C0C" w:rsidRPr="00DB1F7D" w:rsidRDefault="00CB5C0C" w:rsidP="00DB1F7D">
      <w:pPr>
        <w:spacing w:after="0" w:line="240" w:lineRule="auto"/>
        <w:ind w:leftChars="0" w:left="0" w:firstLineChars="0" w:firstLine="0"/>
        <w:rPr>
          <w:rFonts w:ascii="Times New Roman" w:eastAsia="Times New Roman" w:hAnsi="Times New Roman"/>
          <w:b/>
          <w:smallCaps/>
          <w:sz w:val="24"/>
          <w:szCs w:val="24"/>
        </w:rPr>
      </w:pPr>
    </w:p>
    <w:p w14:paraId="4647BE03" w14:textId="77777777" w:rsidR="00CB5C0C" w:rsidRPr="00DB1F7D" w:rsidRDefault="005839B8" w:rsidP="00DB1F7D">
      <w:pPr>
        <w:numPr>
          <w:ilvl w:val="0"/>
          <w:numId w:val="1"/>
        </w:numPr>
        <w:spacing w:after="0" w:line="240" w:lineRule="auto"/>
        <w:ind w:left="0" w:hanging="2"/>
        <w:rPr>
          <w:rFonts w:ascii="Times New Roman" w:hAnsi="Times New Roman"/>
        </w:rPr>
      </w:pPr>
      <w:r w:rsidRPr="00DB1F7D">
        <w:rPr>
          <w:rFonts w:ascii="Times New Roman" w:eastAsia="Times New Roman" w:hAnsi="Times New Roman"/>
          <w:b/>
          <w:smallCaps/>
          <w:sz w:val="24"/>
          <w:szCs w:val="24"/>
        </w:rPr>
        <w:t>OBIETTIVI FORMATIVI DEL PROGRAMMA SPERIMENTALE:</w:t>
      </w:r>
    </w:p>
    <w:p w14:paraId="49515FD1" w14:textId="77777777" w:rsidR="00CB5C0C" w:rsidRPr="00DB1F7D" w:rsidRDefault="00CB5C0C" w:rsidP="00DB1F7D">
      <w:pPr>
        <w:spacing w:after="0" w:line="240" w:lineRule="auto"/>
        <w:ind w:left="0" w:hanging="2"/>
        <w:rPr>
          <w:rFonts w:ascii="Times New Roman" w:eastAsia="Times New Roman" w:hAnsi="Times New Roman"/>
          <w:b/>
          <w:smallCaps/>
          <w:sz w:val="24"/>
          <w:szCs w:val="24"/>
        </w:rPr>
      </w:pPr>
    </w:p>
    <w:tbl>
      <w:tblPr>
        <w:tblStyle w:val="a1"/>
        <w:tblW w:w="1046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10461"/>
      </w:tblGrid>
      <w:tr w:rsidR="00CB5C0C" w:rsidRPr="00DB1F7D" w14:paraId="4CE77878" w14:textId="77777777">
        <w:tc>
          <w:tcPr>
            <w:tcW w:w="10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D5AFE3" w14:textId="77777777" w:rsidR="00CB5C0C" w:rsidRPr="00DB1F7D" w:rsidRDefault="00CB5C0C" w:rsidP="00DB1F7D">
            <w:pPr>
              <w:spacing w:after="0" w:line="240" w:lineRule="auto"/>
              <w:ind w:leftChars="0" w:left="0" w:firstLineChars="0" w:firstLine="0"/>
              <w:rPr>
                <w:rFonts w:ascii="Times New Roman" w:eastAsia="Times New Roman" w:hAnsi="Times New Roman"/>
                <w:smallCaps/>
                <w:sz w:val="24"/>
                <w:szCs w:val="24"/>
              </w:rPr>
            </w:pPr>
          </w:p>
          <w:p w14:paraId="35EC68E3" w14:textId="27481ACE" w:rsidR="00F55552" w:rsidRPr="00DB1F7D" w:rsidRDefault="00F55552" w:rsidP="00DB1F7D">
            <w:pPr>
              <w:pStyle w:val="Normale1"/>
              <w:numPr>
                <w:ilvl w:val="0"/>
                <w:numId w:val="12"/>
              </w:numPr>
            </w:pPr>
            <w:r w:rsidRPr="00DB1F7D">
              <w:t>Permettere allo studente di praticare la sua attività sportiva e di raggiungere un’adeguata formazione culturale di base che concorra allo sviluppo della sua persona.</w:t>
            </w:r>
          </w:p>
          <w:p w14:paraId="4980980F" w14:textId="77777777" w:rsidR="00F55552" w:rsidRPr="00DB1F7D" w:rsidRDefault="00F55552" w:rsidP="00DB1F7D">
            <w:pPr>
              <w:pStyle w:val="Normale1"/>
              <w:numPr>
                <w:ilvl w:val="0"/>
                <w:numId w:val="12"/>
              </w:numPr>
            </w:pPr>
            <w:r w:rsidRPr="00DB1F7D">
              <w:t>Raggiungere buoni livelli in tutte le discipline del curriculum scolastico.</w:t>
            </w:r>
          </w:p>
          <w:p w14:paraId="65564C91" w14:textId="77777777" w:rsidR="00F55552" w:rsidRPr="00DB1F7D" w:rsidRDefault="00F55552" w:rsidP="00DB1F7D">
            <w:pPr>
              <w:pStyle w:val="Normale1"/>
              <w:numPr>
                <w:ilvl w:val="0"/>
                <w:numId w:val="12"/>
              </w:numPr>
            </w:pPr>
            <w:r w:rsidRPr="00DB1F7D">
              <w:t>Gestire il tempo da dedicare allo studio e all’attività agonistica senza un eccessivo affaticamento.</w:t>
            </w:r>
          </w:p>
          <w:p w14:paraId="3AC43DB4" w14:textId="77777777" w:rsidR="00F55552" w:rsidRPr="00DB1F7D" w:rsidRDefault="00F55552" w:rsidP="00DB1F7D">
            <w:pPr>
              <w:pStyle w:val="Normale1"/>
              <w:numPr>
                <w:ilvl w:val="0"/>
                <w:numId w:val="12"/>
              </w:numPr>
            </w:pPr>
            <w:r w:rsidRPr="00DB1F7D">
              <w:t>Responsabilizzare lo studente sul suo coinvolgimento del processo formativo.</w:t>
            </w:r>
          </w:p>
          <w:p w14:paraId="06FDAD21" w14:textId="77777777" w:rsidR="00CB5C0C" w:rsidRPr="00DB1F7D" w:rsidRDefault="00CB5C0C" w:rsidP="00DB1F7D">
            <w:pPr>
              <w:spacing w:after="0" w:line="240" w:lineRule="auto"/>
              <w:ind w:left="0" w:hanging="2"/>
              <w:rPr>
                <w:rFonts w:ascii="Times New Roman" w:eastAsia="Times New Roman" w:hAnsi="Times New Roman"/>
                <w:smallCaps/>
                <w:sz w:val="24"/>
                <w:szCs w:val="24"/>
              </w:rPr>
            </w:pPr>
          </w:p>
        </w:tc>
      </w:tr>
    </w:tbl>
    <w:p w14:paraId="6705773F" w14:textId="77777777" w:rsidR="00CB5C0C" w:rsidRPr="00DB1F7D" w:rsidRDefault="00CB5C0C" w:rsidP="00DB1F7D">
      <w:pPr>
        <w:spacing w:after="0" w:line="240" w:lineRule="auto"/>
        <w:ind w:left="0" w:hanging="2"/>
        <w:rPr>
          <w:rFonts w:ascii="Times New Roman" w:eastAsia="Times New Roman" w:hAnsi="Times New Roman"/>
          <w:b/>
          <w:smallCaps/>
          <w:sz w:val="24"/>
          <w:szCs w:val="24"/>
        </w:rPr>
      </w:pPr>
    </w:p>
    <w:p w14:paraId="57BC9C0E" w14:textId="77777777" w:rsidR="00CB5C0C" w:rsidRPr="00DB1F7D" w:rsidRDefault="00CB5C0C" w:rsidP="00DB1F7D">
      <w:pPr>
        <w:ind w:left="1" w:hanging="3"/>
        <w:rPr>
          <w:rFonts w:ascii="Times New Roman" w:eastAsia="Times New Roman" w:hAnsi="Times New Roman"/>
          <w:b/>
          <w:smallCaps/>
          <w:sz w:val="28"/>
          <w:szCs w:val="28"/>
        </w:rPr>
      </w:pPr>
    </w:p>
    <w:p w14:paraId="79BB9BB3" w14:textId="77777777" w:rsidR="00CB5C0C" w:rsidRPr="00DB1F7D" w:rsidRDefault="005839B8" w:rsidP="00DB1F7D">
      <w:pPr>
        <w:numPr>
          <w:ilvl w:val="0"/>
          <w:numId w:val="1"/>
        </w:numPr>
        <w:spacing w:after="0" w:line="240" w:lineRule="auto"/>
        <w:ind w:left="0" w:hanging="2"/>
        <w:rPr>
          <w:rFonts w:ascii="Times New Roman" w:hAnsi="Times New Roman"/>
        </w:rPr>
      </w:pPr>
      <w:r w:rsidRPr="00DB1F7D">
        <w:rPr>
          <w:rFonts w:ascii="Times New Roman" w:eastAsia="Times New Roman" w:hAnsi="Times New Roman"/>
          <w:b/>
          <w:smallCaps/>
          <w:sz w:val="24"/>
          <w:szCs w:val="24"/>
        </w:rPr>
        <w:t>ORGANIZZAZIONE GENERALE DEL PERCORSO DIDATTICO:</w:t>
      </w:r>
    </w:p>
    <w:p w14:paraId="2D512155" w14:textId="77777777" w:rsidR="00CB5C0C" w:rsidRPr="00DB1F7D" w:rsidRDefault="00CB5C0C" w:rsidP="00DB1F7D">
      <w:pPr>
        <w:spacing w:after="0" w:line="240" w:lineRule="auto"/>
        <w:ind w:left="0" w:hanging="2"/>
        <w:rPr>
          <w:rFonts w:ascii="Times New Roman" w:eastAsia="Times New Roman" w:hAnsi="Times New Roman"/>
          <w:b/>
          <w:smallCaps/>
          <w:sz w:val="24"/>
          <w:szCs w:val="24"/>
        </w:rPr>
      </w:pPr>
    </w:p>
    <w:tbl>
      <w:tblPr>
        <w:tblStyle w:val="a2"/>
        <w:tblW w:w="10456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10456"/>
      </w:tblGrid>
      <w:tr w:rsidR="00CB5C0C" w:rsidRPr="00DB1F7D" w14:paraId="54A3910F" w14:textId="77777777"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61EC6" w14:textId="77777777" w:rsidR="00F55552" w:rsidRPr="00DB1F7D" w:rsidRDefault="00F55552" w:rsidP="00DB1F7D">
            <w:pPr>
              <w:pStyle w:val="Normale1"/>
              <w:numPr>
                <w:ilvl w:val="0"/>
                <w:numId w:val="13"/>
              </w:numPr>
            </w:pPr>
            <w:r w:rsidRPr="00DB1F7D">
              <w:t>Programmare una diversa scansione delle verifiche in caso di assenza in base al calendario degli impegni agonistici.</w:t>
            </w:r>
          </w:p>
          <w:p w14:paraId="4F7759DC" w14:textId="77777777" w:rsidR="00F55552" w:rsidRPr="00DB1F7D" w:rsidRDefault="00F55552" w:rsidP="00DB1F7D">
            <w:pPr>
              <w:pStyle w:val="Normale1"/>
              <w:numPr>
                <w:ilvl w:val="0"/>
                <w:numId w:val="13"/>
              </w:numPr>
            </w:pPr>
            <w:r w:rsidRPr="00DB1F7D">
              <w:t>Definire gli argomenti specifici da studiare eventualmente in autonomia.</w:t>
            </w:r>
          </w:p>
          <w:p w14:paraId="30BF3526" w14:textId="77777777" w:rsidR="00F55552" w:rsidRPr="00DB1F7D" w:rsidRDefault="00F55552" w:rsidP="00DB1F7D">
            <w:pPr>
              <w:pStyle w:val="Normale1"/>
              <w:numPr>
                <w:ilvl w:val="0"/>
                <w:numId w:val="13"/>
              </w:numPr>
            </w:pPr>
            <w:r w:rsidRPr="00DB1F7D">
              <w:t>Predisporre eventuali sintesi, mappe ed esercizi.</w:t>
            </w:r>
          </w:p>
          <w:p w14:paraId="3266BFAF" w14:textId="1F6FBFA3" w:rsidR="00F55552" w:rsidRPr="00DB1F7D" w:rsidRDefault="00F55552" w:rsidP="00DB1F7D">
            <w:pPr>
              <w:pStyle w:val="Normale1"/>
              <w:numPr>
                <w:ilvl w:val="0"/>
                <w:numId w:val="13"/>
              </w:numPr>
            </w:pPr>
            <w:r w:rsidRPr="00DB1F7D">
              <w:t>Condividere il materiale di studio eventualmente non presente nei libri di testo sulla piattaforma e-learning dell’istituto.</w:t>
            </w:r>
          </w:p>
          <w:p w14:paraId="1C7884BC" w14:textId="2087FFF4" w:rsidR="00CB5C0C" w:rsidRPr="00DB1F7D" w:rsidRDefault="00F55552" w:rsidP="00DB1F7D">
            <w:pPr>
              <w:pStyle w:val="Normale1"/>
              <w:numPr>
                <w:ilvl w:val="0"/>
                <w:numId w:val="13"/>
              </w:numPr>
            </w:pPr>
            <w:r w:rsidRPr="00DB1F7D">
              <w:t>Tenere sempre aggiornato il registro elettronico con gli argomenti delle lezioni.</w:t>
            </w:r>
          </w:p>
          <w:p w14:paraId="478BAE1E" w14:textId="77777777" w:rsidR="00CB5C0C" w:rsidRPr="00DB1F7D" w:rsidRDefault="00CB5C0C" w:rsidP="00DB1F7D">
            <w:pPr>
              <w:spacing w:after="0" w:line="240" w:lineRule="auto"/>
              <w:ind w:left="0" w:hanging="2"/>
              <w:rPr>
                <w:rFonts w:ascii="Times New Roman" w:eastAsia="Times New Roman" w:hAnsi="Times New Roman"/>
                <w:smallCaps/>
                <w:sz w:val="24"/>
                <w:szCs w:val="24"/>
              </w:rPr>
            </w:pPr>
          </w:p>
        </w:tc>
      </w:tr>
    </w:tbl>
    <w:p w14:paraId="2200D653" w14:textId="77777777" w:rsidR="00CB5C0C" w:rsidRPr="00DB1F7D" w:rsidRDefault="00CB5C0C" w:rsidP="00DB1F7D">
      <w:pPr>
        <w:spacing w:after="0" w:line="240" w:lineRule="auto"/>
        <w:ind w:left="0" w:hanging="2"/>
        <w:rPr>
          <w:rFonts w:ascii="Times New Roman" w:eastAsia="Times New Roman" w:hAnsi="Times New Roman"/>
          <w:b/>
          <w:smallCaps/>
          <w:sz w:val="24"/>
          <w:szCs w:val="24"/>
        </w:rPr>
      </w:pPr>
    </w:p>
    <w:p w14:paraId="0100DE20" w14:textId="77777777" w:rsidR="00CB5C0C" w:rsidRPr="00DB1F7D" w:rsidRDefault="00CB5C0C" w:rsidP="00DB1F7D">
      <w:pPr>
        <w:ind w:leftChars="0" w:left="0" w:firstLineChars="0" w:firstLine="0"/>
        <w:rPr>
          <w:rFonts w:ascii="Times New Roman" w:hAnsi="Times New Roman"/>
        </w:rPr>
      </w:pPr>
    </w:p>
    <w:p w14:paraId="102D66CD" w14:textId="77777777" w:rsidR="00EC3ADC" w:rsidRPr="00DB1F7D" w:rsidRDefault="00EC3ADC" w:rsidP="00DB1F7D">
      <w:pPr>
        <w:pStyle w:val="Normale1"/>
        <w:rPr>
          <w:b/>
          <w:sz w:val="32"/>
          <w:szCs w:val="32"/>
        </w:rPr>
      </w:pPr>
      <w:r w:rsidRPr="00DB1F7D">
        <w:rPr>
          <w:b/>
          <w:sz w:val="32"/>
          <w:szCs w:val="32"/>
        </w:rPr>
        <w:t xml:space="preserve">ORGANIZZAZONE SPECIFICA PER OGNI DISCIPLINA: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3"/>
        <w:gridCol w:w="3080"/>
        <w:gridCol w:w="4710"/>
      </w:tblGrid>
      <w:tr w:rsidR="00EC3ADC" w:rsidRPr="00DB1F7D" w14:paraId="52C2C3F7" w14:textId="77777777" w:rsidTr="001D0F8D">
        <w:tc>
          <w:tcPr>
            <w:tcW w:w="2163" w:type="dxa"/>
            <w:shd w:val="clear" w:color="auto" w:fill="auto"/>
          </w:tcPr>
          <w:p w14:paraId="38CD8543" w14:textId="77777777" w:rsidR="00EC3ADC" w:rsidRPr="00DB1F7D" w:rsidRDefault="00EC3ADC" w:rsidP="00DB1F7D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40"/>
              <w:rPr>
                <w:b/>
              </w:rPr>
            </w:pPr>
            <w:r w:rsidRPr="00DB1F7D">
              <w:rPr>
                <w:b/>
              </w:rPr>
              <w:t>DISCIPLINA</w:t>
            </w:r>
          </w:p>
        </w:tc>
        <w:tc>
          <w:tcPr>
            <w:tcW w:w="3080" w:type="dxa"/>
            <w:shd w:val="clear" w:color="auto" w:fill="auto"/>
          </w:tcPr>
          <w:p w14:paraId="3F7E3D6C" w14:textId="77777777" w:rsidR="00EC3ADC" w:rsidRPr="00DB1F7D" w:rsidRDefault="00EC3ADC" w:rsidP="00DB1F7D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40"/>
              <w:rPr>
                <w:b/>
              </w:rPr>
            </w:pPr>
            <w:r w:rsidRPr="00DB1F7D">
              <w:rPr>
                <w:b/>
              </w:rPr>
              <w:t>MISURE DIDATTICHE E METODOLOGICHE</w:t>
            </w:r>
          </w:p>
        </w:tc>
        <w:tc>
          <w:tcPr>
            <w:tcW w:w="4710" w:type="dxa"/>
            <w:shd w:val="clear" w:color="auto" w:fill="auto"/>
          </w:tcPr>
          <w:p w14:paraId="69072928" w14:textId="77777777" w:rsidR="00EC3ADC" w:rsidRPr="00DB1F7D" w:rsidRDefault="00EC3ADC" w:rsidP="00DB1F7D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40"/>
              <w:rPr>
                <w:b/>
              </w:rPr>
            </w:pPr>
            <w:r w:rsidRPr="00DB1F7D">
              <w:rPr>
                <w:b/>
              </w:rPr>
              <w:t>VERIFICHE</w:t>
            </w:r>
          </w:p>
        </w:tc>
      </w:tr>
      <w:tr w:rsidR="00EC3ADC" w:rsidRPr="00DB1F7D" w14:paraId="6031C41D" w14:textId="77777777" w:rsidTr="001D0F8D">
        <w:tc>
          <w:tcPr>
            <w:tcW w:w="2163" w:type="dxa"/>
            <w:shd w:val="clear" w:color="auto" w:fill="auto"/>
          </w:tcPr>
          <w:p w14:paraId="14E4ABCE" w14:textId="1F8D0659" w:rsidR="00EC3ADC" w:rsidRPr="00DB1F7D" w:rsidRDefault="00EC3ADC" w:rsidP="00DB1F7D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</w:rPr>
            </w:pPr>
          </w:p>
        </w:tc>
        <w:tc>
          <w:tcPr>
            <w:tcW w:w="3080" w:type="dxa"/>
            <w:shd w:val="clear" w:color="auto" w:fill="auto"/>
          </w:tcPr>
          <w:p w14:paraId="239FC5D8" w14:textId="77777777" w:rsidR="00EC3ADC" w:rsidRPr="00DB1F7D" w:rsidRDefault="00EC3ADC" w:rsidP="00DB1F7D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1F7D">
              <w:t>• Utilizzo di eventuali materiali didattici/dispense.</w:t>
            </w:r>
          </w:p>
          <w:p w14:paraId="4375B84D" w14:textId="77777777" w:rsidR="00EC3ADC" w:rsidRPr="00DB1F7D" w:rsidRDefault="00EC3ADC" w:rsidP="00DB1F7D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1F7D">
              <w:t>• Eventuale utilizzo della piattaforma e-learning.</w:t>
            </w:r>
          </w:p>
        </w:tc>
        <w:tc>
          <w:tcPr>
            <w:tcW w:w="4710" w:type="dxa"/>
            <w:shd w:val="clear" w:color="auto" w:fill="auto"/>
          </w:tcPr>
          <w:p w14:paraId="3058C5E4" w14:textId="77777777" w:rsidR="004226DB" w:rsidRDefault="00EC3ADC" w:rsidP="00DB1F7D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1F7D">
              <w:t>• Eventuale programmazione di verifiche scritte e /o orali, in caso di assenza.</w:t>
            </w:r>
            <w:r w:rsidR="004226DB">
              <w:t xml:space="preserve"> </w:t>
            </w:r>
          </w:p>
          <w:p w14:paraId="162C2ABB" w14:textId="0C8ECEE6" w:rsidR="00EC3ADC" w:rsidRPr="00DB1F7D" w:rsidRDefault="004226DB" w:rsidP="00DB1F7D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1F7D">
              <w:t>•</w:t>
            </w:r>
            <w:r>
              <w:t>Dispensa dalla sovrapposizione di verifiche su più materie nella stessa giornata.</w:t>
            </w:r>
          </w:p>
          <w:p w14:paraId="377009B9" w14:textId="77777777" w:rsidR="00EC3ADC" w:rsidRPr="00DB1F7D" w:rsidRDefault="00EC3ADC" w:rsidP="00DB1F7D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1F7D">
              <w:t>• Dispensa dalle verifiche immediatamente successive al rientro da impegni agonistici.</w:t>
            </w:r>
          </w:p>
        </w:tc>
      </w:tr>
      <w:tr w:rsidR="00EC3ADC" w:rsidRPr="00DB1F7D" w14:paraId="7FEB54E5" w14:textId="77777777" w:rsidTr="001D0F8D">
        <w:tc>
          <w:tcPr>
            <w:tcW w:w="2163" w:type="dxa"/>
            <w:shd w:val="clear" w:color="auto" w:fill="auto"/>
          </w:tcPr>
          <w:p w14:paraId="703D786E" w14:textId="00393E8E" w:rsidR="00EC3ADC" w:rsidRPr="00DB1F7D" w:rsidRDefault="00EC3ADC" w:rsidP="00DB1F7D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40"/>
              <w:rPr>
                <w:b/>
              </w:rPr>
            </w:pPr>
          </w:p>
        </w:tc>
        <w:tc>
          <w:tcPr>
            <w:tcW w:w="3080" w:type="dxa"/>
            <w:shd w:val="clear" w:color="auto" w:fill="auto"/>
          </w:tcPr>
          <w:p w14:paraId="01420362" w14:textId="77777777" w:rsidR="00EC3ADC" w:rsidRPr="00DB1F7D" w:rsidRDefault="00EC3ADC" w:rsidP="00DB1F7D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1F7D">
              <w:t>• Utilizzo di eventuali materiali didattici/dispense.</w:t>
            </w:r>
          </w:p>
          <w:p w14:paraId="5C887DF9" w14:textId="77777777" w:rsidR="00EC3ADC" w:rsidRPr="00DB1F7D" w:rsidRDefault="00EC3ADC" w:rsidP="00DB1F7D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1F7D">
              <w:t>• Eventuale utilizzo della piattaforma e-learning.</w:t>
            </w:r>
          </w:p>
        </w:tc>
        <w:tc>
          <w:tcPr>
            <w:tcW w:w="4710" w:type="dxa"/>
            <w:shd w:val="clear" w:color="auto" w:fill="auto"/>
          </w:tcPr>
          <w:p w14:paraId="0473D5F5" w14:textId="77777777" w:rsidR="004226DB" w:rsidRDefault="004226DB" w:rsidP="004226DB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1F7D">
              <w:t>• Eventuale programmazione di verifiche scritte e /o orali, in caso di assenza.</w:t>
            </w:r>
            <w:r>
              <w:t xml:space="preserve"> </w:t>
            </w:r>
          </w:p>
          <w:p w14:paraId="6AE3B97F" w14:textId="77777777" w:rsidR="004226DB" w:rsidRPr="00DB1F7D" w:rsidRDefault="004226DB" w:rsidP="004226DB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1F7D">
              <w:t>•</w:t>
            </w:r>
            <w:r>
              <w:t>Dispensa dalla sovrapposizione di verifiche su più materie nella stessa giornata.</w:t>
            </w:r>
          </w:p>
          <w:p w14:paraId="1E56B85C" w14:textId="3D501E65" w:rsidR="00EC3ADC" w:rsidRPr="00DB1F7D" w:rsidRDefault="004226DB" w:rsidP="004226DB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1F7D">
              <w:t>• Dispensa dalle verifiche immediatamente successive al rientro da impegni agonistici</w:t>
            </w:r>
          </w:p>
        </w:tc>
      </w:tr>
      <w:tr w:rsidR="00EC3ADC" w:rsidRPr="00DB1F7D" w14:paraId="0DF9DDE2" w14:textId="77777777" w:rsidTr="001D0F8D">
        <w:tc>
          <w:tcPr>
            <w:tcW w:w="2163" w:type="dxa"/>
            <w:shd w:val="clear" w:color="auto" w:fill="auto"/>
          </w:tcPr>
          <w:p w14:paraId="0224CD3B" w14:textId="2F21863C" w:rsidR="00EC3ADC" w:rsidRPr="00DB1F7D" w:rsidRDefault="00EC3ADC" w:rsidP="00DB1F7D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40"/>
              <w:rPr>
                <w:b/>
              </w:rPr>
            </w:pPr>
          </w:p>
        </w:tc>
        <w:tc>
          <w:tcPr>
            <w:tcW w:w="3080" w:type="dxa"/>
            <w:shd w:val="clear" w:color="auto" w:fill="auto"/>
          </w:tcPr>
          <w:p w14:paraId="58E2039C" w14:textId="77777777" w:rsidR="00EC3ADC" w:rsidRPr="00DB1F7D" w:rsidRDefault="00EC3ADC" w:rsidP="00DB1F7D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1F7D">
              <w:t>• Utilizzo di eventuali materiali didattici/dispense.</w:t>
            </w:r>
          </w:p>
          <w:p w14:paraId="71B153D5" w14:textId="77777777" w:rsidR="00EC3ADC" w:rsidRPr="00DB1F7D" w:rsidRDefault="00EC3ADC" w:rsidP="00DB1F7D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1F7D">
              <w:t>• Eventuale utilizzo della piattaforma e-learning.</w:t>
            </w:r>
          </w:p>
        </w:tc>
        <w:tc>
          <w:tcPr>
            <w:tcW w:w="4710" w:type="dxa"/>
            <w:shd w:val="clear" w:color="auto" w:fill="auto"/>
          </w:tcPr>
          <w:p w14:paraId="4673DC14" w14:textId="77777777" w:rsidR="004226DB" w:rsidRDefault="004226DB" w:rsidP="004226DB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1F7D">
              <w:t>• Eventuale programmazione di verifiche scritte e /o orali, in caso di assenza.</w:t>
            </w:r>
            <w:r>
              <w:t xml:space="preserve"> </w:t>
            </w:r>
          </w:p>
          <w:p w14:paraId="65CED656" w14:textId="77777777" w:rsidR="004226DB" w:rsidRPr="00DB1F7D" w:rsidRDefault="004226DB" w:rsidP="004226DB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1F7D">
              <w:t>•</w:t>
            </w:r>
            <w:r>
              <w:t>Dispensa dalla sovrapposizione di verifiche su più materie nella stessa giornata.</w:t>
            </w:r>
          </w:p>
          <w:p w14:paraId="40F18EA3" w14:textId="4B0190BC" w:rsidR="00EC3ADC" w:rsidRPr="00DB1F7D" w:rsidRDefault="004226DB" w:rsidP="004226DB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1F7D">
              <w:t>• Dispensa dalle verifiche immediatamente successive al rientro da impegni agonistici</w:t>
            </w:r>
          </w:p>
        </w:tc>
      </w:tr>
      <w:tr w:rsidR="00EC3ADC" w:rsidRPr="00DB1F7D" w14:paraId="56FF4050" w14:textId="77777777" w:rsidTr="001D0F8D">
        <w:tc>
          <w:tcPr>
            <w:tcW w:w="2163" w:type="dxa"/>
            <w:shd w:val="clear" w:color="auto" w:fill="auto"/>
          </w:tcPr>
          <w:p w14:paraId="45C1D256" w14:textId="34276B90" w:rsidR="00EC3ADC" w:rsidRPr="00DB1F7D" w:rsidRDefault="00EC3ADC" w:rsidP="00DB1F7D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40"/>
              <w:rPr>
                <w:b/>
                <w:sz w:val="22"/>
                <w:szCs w:val="22"/>
              </w:rPr>
            </w:pPr>
          </w:p>
        </w:tc>
        <w:tc>
          <w:tcPr>
            <w:tcW w:w="3080" w:type="dxa"/>
            <w:shd w:val="clear" w:color="auto" w:fill="auto"/>
          </w:tcPr>
          <w:p w14:paraId="37AEFFAA" w14:textId="77777777" w:rsidR="00EC3ADC" w:rsidRPr="00DB1F7D" w:rsidRDefault="00EC3ADC" w:rsidP="00DB1F7D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1F7D">
              <w:t>• Utilizzo di eventuali materiali didattici/dispense.</w:t>
            </w:r>
          </w:p>
          <w:p w14:paraId="4F92EF1A" w14:textId="77777777" w:rsidR="00EC3ADC" w:rsidRPr="00DB1F7D" w:rsidRDefault="00EC3ADC" w:rsidP="00DB1F7D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1F7D">
              <w:t>• Eventuale utilizzo della piattaforma e-learning.</w:t>
            </w:r>
          </w:p>
        </w:tc>
        <w:tc>
          <w:tcPr>
            <w:tcW w:w="4710" w:type="dxa"/>
            <w:shd w:val="clear" w:color="auto" w:fill="auto"/>
          </w:tcPr>
          <w:p w14:paraId="7E0E094E" w14:textId="77777777" w:rsidR="004226DB" w:rsidRDefault="004226DB" w:rsidP="004226DB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1F7D">
              <w:t>• Eventuale programmazione di verifiche scritte e /o orali, in caso di assenza.</w:t>
            </w:r>
            <w:r>
              <w:t xml:space="preserve"> </w:t>
            </w:r>
          </w:p>
          <w:p w14:paraId="7B87F768" w14:textId="77777777" w:rsidR="004226DB" w:rsidRPr="00DB1F7D" w:rsidRDefault="004226DB" w:rsidP="004226DB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1F7D">
              <w:t>•</w:t>
            </w:r>
            <w:r>
              <w:t>Dispensa dalla sovrapposizione di verifiche su più materie nella stessa giornata.</w:t>
            </w:r>
          </w:p>
          <w:p w14:paraId="35ECC2F0" w14:textId="2A2B5D93" w:rsidR="00EC3ADC" w:rsidRPr="00DB1F7D" w:rsidRDefault="004226DB" w:rsidP="004226DB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1F7D">
              <w:t>• Dispensa dalle verifiche immediatamente successive al rientro da impegni agonistici</w:t>
            </w:r>
          </w:p>
        </w:tc>
      </w:tr>
      <w:tr w:rsidR="00D73B25" w:rsidRPr="00DB1F7D" w14:paraId="6F64A856" w14:textId="77777777" w:rsidTr="001D0F8D">
        <w:tc>
          <w:tcPr>
            <w:tcW w:w="2163" w:type="dxa"/>
            <w:shd w:val="clear" w:color="auto" w:fill="auto"/>
          </w:tcPr>
          <w:p w14:paraId="6990BD06" w14:textId="67564B47" w:rsidR="00D73B25" w:rsidRPr="00DB1F7D" w:rsidRDefault="00D73B25" w:rsidP="00DB1F7D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40"/>
              <w:rPr>
                <w:b/>
                <w:sz w:val="22"/>
                <w:szCs w:val="22"/>
              </w:rPr>
            </w:pPr>
          </w:p>
        </w:tc>
        <w:tc>
          <w:tcPr>
            <w:tcW w:w="3080" w:type="dxa"/>
            <w:shd w:val="clear" w:color="auto" w:fill="auto"/>
          </w:tcPr>
          <w:p w14:paraId="24F06CED" w14:textId="77777777" w:rsidR="00D73B25" w:rsidRPr="00DB1F7D" w:rsidRDefault="00D73B25" w:rsidP="00DB1F7D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1F7D">
              <w:t>• Utilizzo di eventuali materiali didattici/dispense.</w:t>
            </w:r>
          </w:p>
          <w:p w14:paraId="70B07C93" w14:textId="368F8914" w:rsidR="00D73B25" w:rsidRPr="00DB1F7D" w:rsidRDefault="00D73B25" w:rsidP="00DB1F7D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1F7D">
              <w:t>• Eventuale utilizzo della piattaforma e-learning.</w:t>
            </w:r>
          </w:p>
        </w:tc>
        <w:tc>
          <w:tcPr>
            <w:tcW w:w="4710" w:type="dxa"/>
            <w:shd w:val="clear" w:color="auto" w:fill="auto"/>
          </w:tcPr>
          <w:p w14:paraId="22DD8C3D" w14:textId="77777777" w:rsidR="004226DB" w:rsidRDefault="004226DB" w:rsidP="004226DB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1F7D">
              <w:t>• Eventuale programmazione di verifiche scritte e /o orali, in caso di assenza.</w:t>
            </w:r>
            <w:r>
              <w:t xml:space="preserve"> </w:t>
            </w:r>
          </w:p>
          <w:p w14:paraId="2859BC7B" w14:textId="77777777" w:rsidR="004226DB" w:rsidRPr="00DB1F7D" w:rsidRDefault="004226DB" w:rsidP="004226DB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1F7D">
              <w:t>•</w:t>
            </w:r>
            <w:r>
              <w:t>Dispensa dalla sovrapposizione di verifiche su più materie nella stessa giornata.</w:t>
            </w:r>
          </w:p>
          <w:p w14:paraId="3DA7F4BC" w14:textId="15A076A1" w:rsidR="00D73B25" w:rsidRPr="00DB1F7D" w:rsidRDefault="004226DB" w:rsidP="004226DB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1F7D">
              <w:t>• Dispensa dalle verifiche immediatamente successive al rientro da impegni agonistici</w:t>
            </w:r>
          </w:p>
        </w:tc>
      </w:tr>
      <w:tr w:rsidR="00D73B25" w:rsidRPr="00DB1F7D" w14:paraId="65C2B5D7" w14:textId="77777777" w:rsidTr="001D0F8D">
        <w:tc>
          <w:tcPr>
            <w:tcW w:w="2163" w:type="dxa"/>
            <w:shd w:val="clear" w:color="auto" w:fill="auto"/>
          </w:tcPr>
          <w:p w14:paraId="19530FB6" w14:textId="7492C612" w:rsidR="00D73B25" w:rsidRPr="00DB1F7D" w:rsidRDefault="00D73B25" w:rsidP="00DB1F7D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40"/>
              <w:rPr>
                <w:b/>
              </w:rPr>
            </w:pPr>
          </w:p>
        </w:tc>
        <w:tc>
          <w:tcPr>
            <w:tcW w:w="3080" w:type="dxa"/>
            <w:shd w:val="clear" w:color="auto" w:fill="auto"/>
          </w:tcPr>
          <w:p w14:paraId="228E7A02" w14:textId="77777777" w:rsidR="00D73B25" w:rsidRPr="00DB1F7D" w:rsidRDefault="00D73B25" w:rsidP="00DB1F7D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1F7D">
              <w:t>• Utilizzo di eventuali materiali didattici/dispense.</w:t>
            </w:r>
          </w:p>
          <w:p w14:paraId="4EEB5DBE" w14:textId="77777777" w:rsidR="00D73B25" w:rsidRPr="00DB1F7D" w:rsidRDefault="00D73B25" w:rsidP="00DB1F7D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1F7D">
              <w:t>• Eventuale utilizzo della piattaforma e-learning.</w:t>
            </w:r>
          </w:p>
        </w:tc>
        <w:tc>
          <w:tcPr>
            <w:tcW w:w="4710" w:type="dxa"/>
            <w:shd w:val="clear" w:color="auto" w:fill="auto"/>
          </w:tcPr>
          <w:p w14:paraId="08837996" w14:textId="77777777" w:rsidR="004226DB" w:rsidRDefault="004226DB" w:rsidP="004226DB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1F7D">
              <w:t>• Eventuale programmazione di verifiche scritte e /o orali, in caso di assenza.</w:t>
            </w:r>
            <w:r>
              <w:t xml:space="preserve"> </w:t>
            </w:r>
          </w:p>
          <w:p w14:paraId="36DC19AD" w14:textId="77777777" w:rsidR="004226DB" w:rsidRPr="00DB1F7D" w:rsidRDefault="004226DB" w:rsidP="004226DB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1F7D">
              <w:t>•</w:t>
            </w:r>
            <w:r>
              <w:t>Dispensa dalla sovrapposizione di verifiche su più materie nella stessa giornata.</w:t>
            </w:r>
          </w:p>
          <w:p w14:paraId="37702EDD" w14:textId="34D1E5CE" w:rsidR="00D73B25" w:rsidRPr="00DB1F7D" w:rsidRDefault="004226DB" w:rsidP="004226DB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1F7D">
              <w:t>• Dispensa dalle verifiche immediatamente successive al rientro da impegni agonistici</w:t>
            </w:r>
          </w:p>
        </w:tc>
      </w:tr>
      <w:tr w:rsidR="00D73B25" w:rsidRPr="00DB1F7D" w14:paraId="45495948" w14:textId="77777777" w:rsidTr="001D0F8D">
        <w:tc>
          <w:tcPr>
            <w:tcW w:w="2163" w:type="dxa"/>
            <w:shd w:val="clear" w:color="auto" w:fill="auto"/>
          </w:tcPr>
          <w:p w14:paraId="79C6E5F9" w14:textId="3DC5943B" w:rsidR="00C56F5B" w:rsidRPr="00DB1F7D" w:rsidRDefault="00C56F5B" w:rsidP="00DB1F7D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40"/>
              <w:rPr>
                <w:b/>
              </w:rPr>
            </w:pPr>
          </w:p>
        </w:tc>
        <w:tc>
          <w:tcPr>
            <w:tcW w:w="3080" w:type="dxa"/>
            <w:shd w:val="clear" w:color="auto" w:fill="auto"/>
          </w:tcPr>
          <w:p w14:paraId="5E717EBC" w14:textId="77777777" w:rsidR="00D73B25" w:rsidRPr="00DB1F7D" w:rsidRDefault="00D73B25" w:rsidP="00DB1F7D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1F7D">
              <w:t>• Utilizzo di eventuali materiali didattici/dispense.</w:t>
            </w:r>
          </w:p>
          <w:p w14:paraId="4317E71C" w14:textId="77777777" w:rsidR="00D73B25" w:rsidRPr="00DB1F7D" w:rsidRDefault="00D73B25" w:rsidP="00DB1F7D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1F7D">
              <w:t>• Eventuale utilizzo della piattaforma e-learning.</w:t>
            </w:r>
          </w:p>
        </w:tc>
        <w:tc>
          <w:tcPr>
            <w:tcW w:w="4710" w:type="dxa"/>
            <w:shd w:val="clear" w:color="auto" w:fill="auto"/>
          </w:tcPr>
          <w:p w14:paraId="3D3CD14D" w14:textId="77777777" w:rsidR="004226DB" w:rsidRDefault="004226DB" w:rsidP="004226DB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1F7D">
              <w:t>• Eventuale programmazione di verifiche scritte e /o orali, in caso di assenza.</w:t>
            </w:r>
            <w:r>
              <w:t xml:space="preserve"> </w:t>
            </w:r>
          </w:p>
          <w:p w14:paraId="61365169" w14:textId="77777777" w:rsidR="004226DB" w:rsidRPr="00DB1F7D" w:rsidRDefault="004226DB" w:rsidP="004226DB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1F7D">
              <w:t>•</w:t>
            </w:r>
            <w:r>
              <w:t>Dispensa dalla sovrapposizione di verifiche su più materie nella stessa giornata.</w:t>
            </w:r>
          </w:p>
          <w:p w14:paraId="255B93FF" w14:textId="7BDE0C32" w:rsidR="00D73B25" w:rsidRPr="00DB1F7D" w:rsidRDefault="004226DB" w:rsidP="004226DB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1F7D">
              <w:t>• Dispensa dalle verifiche immediatamente successive al rientro da impegni agonistici</w:t>
            </w:r>
            <w:r w:rsidR="00D73B25" w:rsidRPr="00DB1F7D">
              <w:t>.</w:t>
            </w:r>
          </w:p>
        </w:tc>
      </w:tr>
      <w:tr w:rsidR="00D73B25" w:rsidRPr="00DB1F7D" w14:paraId="29CA54FD" w14:textId="77777777" w:rsidTr="001D0F8D">
        <w:tc>
          <w:tcPr>
            <w:tcW w:w="2163" w:type="dxa"/>
            <w:shd w:val="clear" w:color="auto" w:fill="auto"/>
          </w:tcPr>
          <w:p w14:paraId="29F2E91D" w14:textId="5FD4604B" w:rsidR="00D73B25" w:rsidRPr="00DB1F7D" w:rsidRDefault="00D73B25" w:rsidP="00DB1F7D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40"/>
              <w:rPr>
                <w:b/>
              </w:rPr>
            </w:pPr>
          </w:p>
        </w:tc>
        <w:tc>
          <w:tcPr>
            <w:tcW w:w="3080" w:type="dxa"/>
            <w:shd w:val="clear" w:color="auto" w:fill="auto"/>
          </w:tcPr>
          <w:p w14:paraId="66E5BBB9" w14:textId="77777777" w:rsidR="00D73B25" w:rsidRPr="00DB1F7D" w:rsidRDefault="00D73B25" w:rsidP="00DB1F7D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1F7D">
              <w:t>• Utilizzo di eventuali materiali didattici/dispense.</w:t>
            </w:r>
          </w:p>
          <w:p w14:paraId="165F9F45" w14:textId="77777777" w:rsidR="00D73B25" w:rsidRPr="00DB1F7D" w:rsidRDefault="00D73B25" w:rsidP="00DB1F7D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1F7D">
              <w:t>• Eventuale utilizzo della piattaforma e-learning.</w:t>
            </w:r>
          </w:p>
        </w:tc>
        <w:tc>
          <w:tcPr>
            <w:tcW w:w="4710" w:type="dxa"/>
            <w:shd w:val="clear" w:color="auto" w:fill="auto"/>
          </w:tcPr>
          <w:p w14:paraId="2131D15D" w14:textId="77777777" w:rsidR="004226DB" w:rsidRDefault="004226DB" w:rsidP="004226DB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1F7D">
              <w:t>• Eventuale programmazione di verifiche scritte e /o orali, in caso di assenza.</w:t>
            </w:r>
            <w:r>
              <w:t xml:space="preserve"> </w:t>
            </w:r>
          </w:p>
          <w:p w14:paraId="0F399356" w14:textId="77777777" w:rsidR="004226DB" w:rsidRPr="00DB1F7D" w:rsidRDefault="004226DB" w:rsidP="004226DB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1F7D">
              <w:t>•</w:t>
            </w:r>
            <w:r>
              <w:t>Dispensa dalla sovrapposizione di verifiche su più materie nella stessa giornata.</w:t>
            </w:r>
          </w:p>
          <w:p w14:paraId="2C0DD5A8" w14:textId="2ED606B6" w:rsidR="00D73B25" w:rsidRPr="00DB1F7D" w:rsidRDefault="004226DB" w:rsidP="004226DB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1F7D">
              <w:t>• Dispensa dalle verifiche immediatamente successive al rientro da impegni agonistici</w:t>
            </w:r>
          </w:p>
        </w:tc>
      </w:tr>
      <w:tr w:rsidR="00D73B25" w:rsidRPr="00DB1F7D" w14:paraId="376A3640" w14:textId="77777777" w:rsidTr="001D0F8D">
        <w:tc>
          <w:tcPr>
            <w:tcW w:w="2163" w:type="dxa"/>
            <w:shd w:val="clear" w:color="auto" w:fill="auto"/>
          </w:tcPr>
          <w:p w14:paraId="522B4846" w14:textId="78F89318" w:rsidR="00D73B25" w:rsidRPr="00DB1F7D" w:rsidRDefault="00D73B25" w:rsidP="00DB1F7D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40"/>
              <w:rPr>
                <w:b/>
              </w:rPr>
            </w:pPr>
          </w:p>
        </w:tc>
        <w:tc>
          <w:tcPr>
            <w:tcW w:w="3080" w:type="dxa"/>
            <w:shd w:val="clear" w:color="auto" w:fill="auto"/>
          </w:tcPr>
          <w:p w14:paraId="61808184" w14:textId="77777777" w:rsidR="00D73B25" w:rsidRPr="00DB1F7D" w:rsidRDefault="00D73B25" w:rsidP="00DB1F7D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1F7D">
              <w:t>• Utilizzo di eventuali materiali didattici/dispense.</w:t>
            </w:r>
          </w:p>
          <w:p w14:paraId="19F587DC" w14:textId="77777777" w:rsidR="00D73B25" w:rsidRPr="00DB1F7D" w:rsidRDefault="00D73B25" w:rsidP="00DB1F7D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1F7D">
              <w:t>• Eventuale utilizzo della piattaforma e-learning.</w:t>
            </w:r>
          </w:p>
        </w:tc>
        <w:tc>
          <w:tcPr>
            <w:tcW w:w="4710" w:type="dxa"/>
            <w:shd w:val="clear" w:color="auto" w:fill="auto"/>
          </w:tcPr>
          <w:p w14:paraId="4AAD163C" w14:textId="77777777" w:rsidR="004226DB" w:rsidRDefault="004226DB" w:rsidP="004226DB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1F7D">
              <w:t>• Eventuale programmazione di verifiche scritte e /o orali, in caso di assenza.</w:t>
            </w:r>
            <w:r>
              <w:t xml:space="preserve"> </w:t>
            </w:r>
          </w:p>
          <w:p w14:paraId="6D3AEAEA" w14:textId="77777777" w:rsidR="004226DB" w:rsidRPr="00DB1F7D" w:rsidRDefault="004226DB" w:rsidP="004226DB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1F7D">
              <w:t>•</w:t>
            </w:r>
            <w:r>
              <w:t>Dispensa dalla sovrapposizione di verifiche su più materie nella stessa giornata.</w:t>
            </w:r>
          </w:p>
          <w:p w14:paraId="25EE0608" w14:textId="0852FB29" w:rsidR="00D73B25" w:rsidRPr="00DB1F7D" w:rsidRDefault="004226DB" w:rsidP="004226DB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1F7D">
              <w:t>• Dispensa dalle verifiche immediatamente successive al rientro da impegni agonistici</w:t>
            </w:r>
          </w:p>
        </w:tc>
      </w:tr>
      <w:tr w:rsidR="00D73B25" w:rsidRPr="00DB1F7D" w14:paraId="1BA7B5CC" w14:textId="77777777" w:rsidTr="001D0F8D">
        <w:tc>
          <w:tcPr>
            <w:tcW w:w="2163" w:type="dxa"/>
            <w:shd w:val="clear" w:color="auto" w:fill="auto"/>
          </w:tcPr>
          <w:p w14:paraId="00B00AD3" w14:textId="7330011E" w:rsidR="00D73B25" w:rsidRPr="00DB1F7D" w:rsidRDefault="00D73B25" w:rsidP="00DB1F7D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40"/>
              <w:rPr>
                <w:b/>
                <w:bCs/>
              </w:rPr>
            </w:pPr>
          </w:p>
        </w:tc>
        <w:tc>
          <w:tcPr>
            <w:tcW w:w="3080" w:type="dxa"/>
            <w:shd w:val="clear" w:color="auto" w:fill="auto"/>
          </w:tcPr>
          <w:p w14:paraId="7C9BDE65" w14:textId="77777777" w:rsidR="00D73B25" w:rsidRPr="00DB1F7D" w:rsidRDefault="00D73B25" w:rsidP="00DB1F7D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1F7D">
              <w:t>• Utilizzo di eventuali materiali didattici/dispense.</w:t>
            </w:r>
          </w:p>
          <w:p w14:paraId="02AFCD2B" w14:textId="77777777" w:rsidR="00D73B25" w:rsidRPr="00DB1F7D" w:rsidRDefault="00D73B25" w:rsidP="00DB1F7D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1F7D">
              <w:t>• Eventuale utilizzo della piattaforma e-learning.</w:t>
            </w:r>
          </w:p>
        </w:tc>
        <w:tc>
          <w:tcPr>
            <w:tcW w:w="4710" w:type="dxa"/>
            <w:shd w:val="clear" w:color="auto" w:fill="auto"/>
          </w:tcPr>
          <w:p w14:paraId="14D93102" w14:textId="77777777" w:rsidR="004226DB" w:rsidRDefault="004226DB" w:rsidP="004226DB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1F7D">
              <w:t>• Eventuale programmazione di verifiche scritte e /o orali, in caso di assenza.</w:t>
            </w:r>
            <w:r>
              <w:t xml:space="preserve"> </w:t>
            </w:r>
          </w:p>
          <w:p w14:paraId="6B39D49E" w14:textId="77777777" w:rsidR="004226DB" w:rsidRPr="00DB1F7D" w:rsidRDefault="004226DB" w:rsidP="004226DB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1F7D">
              <w:t>•</w:t>
            </w:r>
            <w:r>
              <w:t>Dispensa dalla sovrapposizione di verifiche su più materie nella stessa giornata.</w:t>
            </w:r>
          </w:p>
          <w:p w14:paraId="246D9988" w14:textId="249EA8C3" w:rsidR="00D73B25" w:rsidRPr="00DB1F7D" w:rsidRDefault="004226DB" w:rsidP="004226DB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1F7D">
              <w:t>• Dispensa dalle verifiche immediatamente successive al rientro da impegni agonistici</w:t>
            </w:r>
          </w:p>
        </w:tc>
      </w:tr>
      <w:tr w:rsidR="00D73B25" w:rsidRPr="00DB1F7D" w14:paraId="53CE01C4" w14:textId="77777777" w:rsidTr="001D0F8D">
        <w:tc>
          <w:tcPr>
            <w:tcW w:w="2163" w:type="dxa"/>
            <w:shd w:val="clear" w:color="auto" w:fill="auto"/>
          </w:tcPr>
          <w:p w14:paraId="0BF62037" w14:textId="13A7D06A" w:rsidR="00D73B25" w:rsidRPr="00DB1F7D" w:rsidRDefault="00D73B25" w:rsidP="00DB1F7D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40"/>
              <w:rPr>
                <w:b/>
              </w:rPr>
            </w:pPr>
          </w:p>
        </w:tc>
        <w:tc>
          <w:tcPr>
            <w:tcW w:w="3080" w:type="dxa"/>
            <w:shd w:val="clear" w:color="auto" w:fill="auto"/>
          </w:tcPr>
          <w:p w14:paraId="7C3E8DEE" w14:textId="77777777" w:rsidR="00D73B25" w:rsidRPr="00DB1F7D" w:rsidRDefault="00D73B25" w:rsidP="00DB1F7D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1F7D">
              <w:t>• Utilizzo di eventuali materiali didattici/dispense.</w:t>
            </w:r>
          </w:p>
          <w:p w14:paraId="06D7ED42" w14:textId="77777777" w:rsidR="00D73B25" w:rsidRPr="00DB1F7D" w:rsidRDefault="00D73B25" w:rsidP="00DB1F7D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1F7D">
              <w:t>• Eventuale utilizzo della piattaforma e-learning.</w:t>
            </w:r>
          </w:p>
        </w:tc>
        <w:tc>
          <w:tcPr>
            <w:tcW w:w="4710" w:type="dxa"/>
            <w:shd w:val="clear" w:color="auto" w:fill="auto"/>
          </w:tcPr>
          <w:p w14:paraId="6F00C18F" w14:textId="77777777" w:rsidR="004226DB" w:rsidRDefault="004226DB" w:rsidP="004226DB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1F7D">
              <w:t>• Eventuale programmazione di verifiche scritte e /o orali, in caso di assenza.</w:t>
            </w:r>
            <w:r>
              <w:t xml:space="preserve"> </w:t>
            </w:r>
          </w:p>
          <w:p w14:paraId="0B0E7593" w14:textId="77777777" w:rsidR="004226DB" w:rsidRPr="00DB1F7D" w:rsidRDefault="004226DB" w:rsidP="004226DB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1F7D">
              <w:t>•</w:t>
            </w:r>
            <w:r>
              <w:t>Dispensa dalla sovrapposizione di verifiche su più materie nella stessa giornata.</w:t>
            </w:r>
          </w:p>
          <w:p w14:paraId="6978A139" w14:textId="44C14E29" w:rsidR="00D73B25" w:rsidRPr="00DB1F7D" w:rsidRDefault="004226DB" w:rsidP="004226DB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1F7D">
              <w:t>• Dispensa dalle verifiche immediatamente successive al rientro da impegni agonistici</w:t>
            </w:r>
          </w:p>
        </w:tc>
      </w:tr>
      <w:tr w:rsidR="00D73B25" w:rsidRPr="00DB1F7D" w14:paraId="1CC69156" w14:textId="77777777" w:rsidTr="001D0F8D">
        <w:tc>
          <w:tcPr>
            <w:tcW w:w="2163" w:type="dxa"/>
            <w:shd w:val="clear" w:color="auto" w:fill="auto"/>
          </w:tcPr>
          <w:p w14:paraId="212691EC" w14:textId="27F3375E" w:rsidR="00D73B25" w:rsidRPr="00DB1F7D" w:rsidRDefault="00D73B25" w:rsidP="00DB1F7D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40"/>
              <w:rPr>
                <w:b/>
              </w:rPr>
            </w:pPr>
          </w:p>
        </w:tc>
        <w:tc>
          <w:tcPr>
            <w:tcW w:w="3080" w:type="dxa"/>
            <w:shd w:val="clear" w:color="auto" w:fill="auto"/>
          </w:tcPr>
          <w:p w14:paraId="5FB8DCC7" w14:textId="77777777" w:rsidR="00D73B25" w:rsidRPr="00DB1F7D" w:rsidRDefault="00D73B25" w:rsidP="00DB1F7D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1F7D">
              <w:t>• Utilizzo di eventuali materiali didattici/dispense.</w:t>
            </w:r>
          </w:p>
          <w:p w14:paraId="51FABA86" w14:textId="77777777" w:rsidR="00D73B25" w:rsidRPr="00DB1F7D" w:rsidRDefault="00D73B25" w:rsidP="00DB1F7D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1F7D">
              <w:t>• Eventuale utilizzo della piattaforma e-learning.</w:t>
            </w:r>
          </w:p>
        </w:tc>
        <w:tc>
          <w:tcPr>
            <w:tcW w:w="4710" w:type="dxa"/>
            <w:shd w:val="clear" w:color="auto" w:fill="auto"/>
          </w:tcPr>
          <w:p w14:paraId="10A4B0FE" w14:textId="77777777" w:rsidR="004226DB" w:rsidRDefault="004226DB" w:rsidP="004226DB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1F7D">
              <w:t>• Eventuale programmazione di verifiche scritte e /o orali, in caso di assenza.</w:t>
            </w:r>
            <w:r>
              <w:t xml:space="preserve"> </w:t>
            </w:r>
          </w:p>
          <w:p w14:paraId="1926AF68" w14:textId="77777777" w:rsidR="004226DB" w:rsidRPr="00DB1F7D" w:rsidRDefault="004226DB" w:rsidP="004226DB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1F7D">
              <w:t>•</w:t>
            </w:r>
            <w:r>
              <w:t>Dispensa dalla sovrapposizione di verifiche su più materie nella stessa giornata.</w:t>
            </w:r>
          </w:p>
          <w:p w14:paraId="1984F563" w14:textId="7C23E5EB" w:rsidR="00D73B25" w:rsidRPr="00DB1F7D" w:rsidRDefault="004226DB" w:rsidP="004226DB">
            <w:pPr>
              <w:pStyle w:val="Norma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1F7D">
              <w:t>• Dispensa dalle verifiche immediatamente successive al rientro da impegni agonistici</w:t>
            </w:r>
          </w:p>
        </w:tc>
      </w:tr>
    </w:tbl>
    <w:p w14:paraId="5B6473CB" w14:textId="77777777" w:rsidR="00BD7E3F" w:rsidRPr="00DB1F7D" w:rsidRDefault="00BD7E3F" w:rsidP="00DB1F7D">
      <w:pPr>
        <w:ind w:leftChars="0" w:left="0" w:firstLineChars="0" w:firstLine="0"/>
        <w:rPr>
          <w:rFonts w:ascii="Times New Roman" w:hAnsi="Times New Roman"/>
          <w:b/>
          <w:bCs/>
        </w:rPr>
      </w:pPr>
    </w:p>
    <w:p w14:paraId="37BB216A" w14:textId="1C8B9772" w:rsidR="00BD7E3F" w:rsidRPr="00DB1F7D" w:rsidRDefault="00BD7E3F" w:rsidP="00DB1F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0" w:hanging="2"/>
        <w:rPr>
          <w:rFonts w:ascii="Times New Roman" w:hAnsi="Times New Roman"/>
          <w:b/>
          <w:bCs/>
          <w:sz w:val="20"/>
          <w:szCs w:val="20"/>
        </w:rPr>
      </w:pPr>
      <w:r w:rsidRPr="00DB1F7D">
        <w:rPr>
          <w:rFonts w:ascii="Times New Roman" w:hAnsi="Times New Roman"/>
          <w:b/>
          <w:sz w:val="20"/>
          <w:szCs w:val="20"/>
        </w:rPr>
        <w:t xml:space="preserve"> - PIANO DI INTERVENTO SCUOLA-FAMIGLIA</w:t>
      </w:r>
      <w:r w:rsidRPr="00DB1F7D">
        <w:rPr>
          <w:rFonts w:ascii="Times New Roman" w:hAnsi="Times New Roman"/>
          <w:b/>
          <w:bCs/>
          <w:sz w:val="20"/>
          <w:szCs w:val="20"/>
        </w:rPr>
        <w:t xml:space="preserve">-TUTORS </w:t>
      </w:r>
    </w:p>
    <w:p w14:paraId="20FDC437" w14:textId="42D26578" w:rsidR="00BD7E3F" w:rsidRPr="00DB1F7D" w:rsidRDefault="00BD7E3F" w:rsidP="00DB1F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0" w:hanging="2"/>
        <w:rPr>
          <w:rFonts w:ascii="Times New Roman" w:hAnsi="Times New Roman"/>
          <w:b/>
          <w:bCs/>
          <w:sz w:val="20"/>
          <w:szCs w:val="20"/>
        </w:rPr>
      </w:pPr>
      <w:r w:rsidRPr="00DB1F7D">
        <w:rPr>
          <w:rFonts w:ascii="Times New Roman" w:hAnsi="Times New Roman"/>
          <w:b/>
          <w:bCs/>
          <w:sz w:val="20"/>
          <w:szCs w:val="20"/>
        </w:rPr>
        <w:t>– FAMIGLIA, STUDENTE E TUTORS</w:t>
      </w:r>
    </w:p>
    <w:p w14:paraId="425D2A40" w14:textId="77777777" w:rsidR="00BD7E3F" w:rsidRPr="00DB1F7D" w:rsidRDefault="00BD7E3F" w:rsidP="00DB1F7D">
      <w:pPr>
        <w:ind w:left="0" w:hanging="2"/>
        <w:rPr>
          <w:rFonts w:ascii="Times New Roman" w:hAnsi="Times New Roman"/>
          <w:b/>
          <w:bCs/>
          <w:sz w:val="20"/>
          <w:szCs w:val="20"/>
        </w:rPr>
      </w:pPr>
    </w:p>
    <w:p w14:paraId="0B2AC2E7" w14:textId="77777777" w:rsidR="00BD7E3F" w:rsidRPr="00DB1F7D" w:rsidRDefault="00BD7E3F" w:rsidP="00DB1F7D">
      <w:pPr>
        <w:ind w:left="0" w:hanging="2"/>
        <w:rPr>
          <w:rFonts w:ascii="Times New Roman" w:hAnsi="Times New Roman"/>
          <w:sz w:val="20"/>
          <w:szCs w:val="20"/>
        </w:rPr>
      </w:pPr>
      <w:r w:rsidRPr="00DB1F7D">
        <w:rPr>
          <w:rFonts w:ascii="Times New Roman" w:hAnsi="Times New Roman"/>
          <w:b/>
          <w:bCs/>
          <w:sz w:val="20"/>
          <w:szCs w:val="20"/>
        </w:rPr>
        <w:t xml:space="preserve">PATTO DI CORRESPONSABILITA’ CON LA FAMIGLIA, L’ALUNNO E I TUTORS </w:t>
      </w:r>
    </w:p>
    <w:p w14:paraId="0283CFBE" w14:textId="77777777" w:rsidR="00BD7E3F" w:rsidRPr="00DB1F7D" w:rsidRDefault="00BD7E3F" w:rsidP="00DB1F7D">
      <w:pPr>
        <w:ind w:left="0" w:hanging="2"/>
        <w:rPr>
          <w:rFonts w:ascii="Times New Roman" w:hAnsi="Times New Roman"/>
          <w:sz w:val="20"/>
          <w:szCs w:val="20"/>
        </w:rPr>
      </w:pPr>
    </w:p>
    <w:p w14:paraId="15C56BDE" w14:textId="77777777" w:rsidR="00BD7E3F" w:rsidRPr="00DB1F7D" w:rsidRDefault="00BD7E3F" w:rsidP="00DB1F7D">
      <w:pPr>
        <w:ind w:left="0" w:hanging="2"/>
        <w:rPr>
          <w:rFonts w:ascii="Times New Roman" w:hAnsi="Times New Roman"/>
          <w:sz w:val="20"/>
          <w:szCs w:val="20"/>
        </w:rPr>
      </w:pPr>
      <w:r w:rsidRPr="00DB1F7D">
        <w:rPr>
          <w:rFonts w:ascii="Times New Roman" w:hAnsi="Times New Roman"/>
          <w:sz w:val="20"/>
          <w:szCs w:val="20"/>
        </w:rPr>
        <w:t>Si concorda con la famiglia, lo studente e i tutors che:</w:t>
      </w:r>
    </w:p>
    <w:p w14:paraId="51C7CDD6" w14:textId="77777777" w:rsidR="00BD7E3F" w:rsidRPr="00DB1F7D" w:rsidRDefault="00BD7E3F" w:rsidP="00792C25">
      <w:pPr>
        <w:ind w:leftChars="0" w:left="0" w:firstLineChars="0" w:firstLine="0"/>
        <w:rPr>
          <w:rFonts w:ascii="Times New Roman" w:hAnsi="Times New Roman"/>
          <w:sz w:val="20"/>
          <w:szCs w:val="20"/>
        </w:rPr>
      </w:pPr>
    </w:p>
    <w:p w14:paraId="79305F55" w14:textId="77777777" w:rsidR="00BD7E3F" w:rsidRPr="00DB1F7D" w:rsidRDefault="00BD7E3F" w:rsidP="00DB1F7D">
      <w:pPr>
        <w:widowControl w:val="0"/>
        <w:numPr>
          <w:ilvl w:val="0"/>
          <w:numId w:val="5"/>
        </w:numPr>
        <w:spacing w:line="360" w:lineRule="auto"/>
        <w:ind w:left="0" w:hanging="2"/>
        <w:rPr>
          <w:rFonts w:ascii="Times New Roman" w:hAnsi="Times New Roman"/>
          <w:sz w:val="20"/>
          <w:szCs w:val="20"/>
        </w:rPr>
      </w:pPr>
      <w:r w:rsidRPr="00DB1F7D">
        <w:rPr>
          <w:rFonts w:ascii="Times New Roman" w:hAnsi="Times New Roman"/>
          <w:sz w:val="20"/>
          <w:szCs w:val="20"/>
        </w:rPr>
        <w:t>il Tutor Sportivo si impegna a:</w:t>
      </w:r>
    </w:p>
    <w:p w14:paraId="4FC642DA" w14:textId="77777777" w:rsidR="00BD7E3F" w:rsidRPr="00DB1F7D" w:rsidRDefault="00BD7E3F" w:rsidP="00DB1F7D">
      <w:pPr>
        <w:widowControl w:val="0"/>
        <w:numPr>
          <w:ilvl w:val="0"/>
          <w:numId w:val="7"/>
        </w:numPr>
        <w:spacing w:line="360" w:lineRule="auto"/>
        <w:ind w:left="0" w:hanging="2"/>
        <w:rPr>
          <w:rFonts w:ascii="Times New Roman" w:hAnsi="Times New Roman"/>
          <w:sz w:val="20"/>
          <w:szCs w:val="20"/>
        </w:rPr>
      </w:pPr>
      <w:r w:rsidRPr="00DB1F7D">
        <w:rPr>
          <w:rFonts w:ascii="Times New Roman" w:hAnsi="Times New Roman"/>
          <w:sz w:val="20"/>
          <w:szCs w:val="20"/>
        </w:rPr>
        <w:t xml:space="preserve">garantire il coordinamento fra le parti e la società sportiva di riferimento </w:t>
      </w:r>
    </w:p>
    <w:p w14:paraId="03FF9285" w14:textId="77777777" w:rsidR="00BD7E3F" w:rsidRPr="00DB1F7D" w:rsidRDefault="00BD7E3F" w:rsidP="00DB1F7D">
      <w:pPr>
        <w:widowControl w:val="0"/>
        <w:numPr>
          <w:ilvl w:val="0"/>
          <w:numId w:val="7"/>
        </w:numPr>
        <w:spacing w:line="360" w:lineRule="auto"/>
        <w:ind w:left="0" w:hanging="2"/>
        <w:rPr>
          <w:rFonts w:ascii="Times New Roman" w:hAnsi="Times New Roman"/>
          <w:sz w:val="20"/>
          <w:szCs w:val="20"/>
        </w:rPr>
      </w:pPr>
      <w:r w:rsidRPr="00DB1F7D">
        <w:rPr>
          <w:rFonts w:ascii="Times New Roman" w:hAnsi="Times New Roman"/>
          <w:sz w:val="20"/>
          <w:szCs w:val="20"/>
        </w:rPr>
        <w:t xml:space="preserve">supportare lo studente nelle azioni necessarie a garantire il suo successo formativo </w:t>
      </w:r>
    </w:p>
    <w:p w14:paraId="7EA4AC50" w14:textId="77777777" w:rsidR="00BD7E3F" w:rsidRPr="00DB1F7D" w:rsidRDefault="00BD7E3F" w:rsidP="00DB1F7D">
      <w:pPr>
        <w:widowControl w:val="0"/>
        <w:numPr>
          <w:ilvl w:val="0"/>
          <w:numId w:val="5"/>
        </w:numPr>
        <w:spacing w:line="360" w:lineRule="auto"/>
        <w:ind w:left="0" w:hanging="2"/>
        <w:rPr>
          <w:rFonts w:ascii="Times New Roman" w:hAnsi="Times New Roman"/>
          <w:sz w:val="20"/>
          <w:szCs w:val="20"/>
        </w:rPr>
      </w:pPr>
      <w:r w:rsidRPr="00DB1F7D">
        <w:rPr>
          <w:rFonts w:ascii="Times New Roman" w:hAnsi="Times New Roman"/>
          <w:sz w:val="20"/>
          <w:szCs w:val="20"/>
        </w:rPr>
        <w:t xml:space="preserve">il Tutor Scolastico si impegna a </w:t>
      </w:r>
    </w:p>
    <w:p w14:paraId="0E737B84" w14:textId="77777777" w:rsidR="00BD7E3F" w:rsidRPr="00DB1F7D" w:rsidRDefault="00BD7E3F" w:rsidP="00DB1F7D">
      <w:pPr>
        <w:widowControl w:val="0"/>
        <w:numPr>
          <w:ilvl w:val="0"/>
          <w:numId w:val="8"/>
        </w:numPr>
        <w:spacing w:line="360" w:lineRule="auto"/>
        <w:ind w:left="0" w:hanging="2"/>
        <w:rPr>
          <w:rFonts w:ascii="Times New Roman" w:hAnsi="Times New Roman"/>
          <w:sz w:val="20"/>
          <w:szCs w:val="20"/>
        </w:rPr>
      </w:pPr>
      <w:r w:rsidRPr="00DB1F7D">
        <w:rPr>
          <w:rFonts w:ascii="Times New Roman" w:hAnsi="Times New Roman"/>
          <w:sz w:val="20"/>
          <w:szCs w:val="20"/>
        </w:rPr>
        <w:lastRenderedPageBreak/>
        <w:t xml:space="preserve">svolgere il ruolo di coordinamento fra le parti e i docenti del Consiglio di Classe oltre a </w:t>
      </w:r>
    </w:p>
    <w:p w14:paraId="7F563391" w14:textId="77777777" w:rsidR="00BD7E3F" w:rsidRPr="00DB1F7D" w:rsidRDefault="00BD7E3F" w:rsidP="00DB1F7D">
      <w:pPr>
        <w:widowControl w:val="0"/>
        <w:numPr>
          <w:ilvl w:val="0"/>
          <w:numId w:val="8"/>
        </w:numPr>
        <w:spacing w:line="360" w:lineRule="auto"/>
        <w:ind w:left="0" w:hanging="2"/>
        <w:rPr>
          <w:rFonts w:ascii="Times New Roman" w:hAnsi="Times New Roman"/>
          <w:sz w:val="20"/>
          <w:szCs w:val="20"/>
        </w:rPr>
      </w:pPr>
      <w:r w:rsidRPr="00DB1F7D">
        <w:rPr>
          <w:rFonts w:ascii="Times New Roman" w:hAnsi="Times New Roman"/>
          <w:sz w:val="20"/>
          <w:szCs w:val="20"/>
        </w:rPr>
        <w:t xml:space="preserve">sostenere lo studente nell’uso delle misure compensative/dispensative oltre che nella </w:t>
      </w:r>
    </w:p>
    <w:p w14:paraId="29053FDB" w14:textId="77777777" w:rsidR="00BD7E3F" w:rsidRPr="00DB1F7D" w:rsidRDefault="00BD7E3F" w:rsidP="00DB1F7D">
      <w:pPr>
        <w:widowControl w:val="0"/>
        <w:numPr>
          <w:ilvl w:val="0"/>
          <w:numId w:val="8"/>
        </w:numPr>
        <w:spacing w:line="360" w:lineRule="auto"/>
        <w:ind w:left="0" w:hanging="2"/>
        <w:rPr>
          <w:rFonts w:ascii="Times New Roman" w:hAnsi="Times New Roman"/>
          <w:sz w:val="20"/>
          <w:szCs w:val="20"/>
        </w:rPr>
      </w:pPr>
      <w:r w:rsidRPr="00DB1F7D">
        <w:rPr>
          <w:rFonts w:ascii="Times New Roman" w:hAnsi="Times New Roman"/>
          <w:sz w:val="20"/>
          <w:szCs w:val="20"/>
        </w:rPr>
        <w:t xml:space="preserve">supportare lo studente nella fruizione di metodologie e-learning </w:t>
      </w:r>
    </w:p>
    <w:p w14:paraId="496F89E7" w14:textId="77777777" w:rsidR="00BD7E3F" w:rsidRPr="00DB1F7D" w:rsidRDefault="00BD7E3F" w:rsidP="00DB1F7D">
      <w:pPr>
        <w:numPr>
          <w:ilvl w:val="0"/>
          <w:numId w:val="5"/>
        </w:numPr>
        <w:spacing w:line="360" w:lineRule="auto"/>
        <w:ind w:left="0" w:hanging="2"/>
        <w:rPr>
          <w:rFonts w:ascii="Times New Roman" w:hAnsi="Times New Roman"/>
          <w:sz w:val="20"/>
          <w:szCs w:val="20"/>
        </w:rPr>
      </w:pPr>
      <w:r w:rsidRPr="00DB1F7D">
        <w:rPr>
          <w:rFonts w:ascii="Times New Roman" w:hAnsi="Times New Roman"/>
          <w:bCs/>
          <w:sz w:val="20"/>
          <w:szCs w:val="20"/>
        </w:rPr>
        <w:t>l’alunno si impegna</w:t>
      </w:r>
      <w:r w:rsidRPr="00DB1F7D">
        <w:rPr>
          <w:rFonts w:ascii="Times New Roman" w:hAnsi="Times New Roman"/>
          <w:b/>
          <w:bCs/>
          <w:sz w:val="20"/>
          <w:szCs w:val="20"/>
        </w:rPr>
        <w:t>:</w:t>
      </w:r>
    </w:p>
    <w:p w14:paraId="570A387C" w14:textId="77777777" w:rsidR="00BD7E3F" w:rsidRPr="00DB1F7D" w:rsidRDefault="00BD7E3F" w:rsidP="00DB1F7D">
      <w:pPr>
        <w:widowControl w:val="0"/>
        <w:numPr>
          <w:ilvl w:val="0"/>
          <w:numId w:val="8"/>
        </w:numPr>
        <w:spacing w:line="360" w:lineRule="auto"/>
        <w:ind w:left="0" w:hanging="2"/>
        <w:rPr>
          <w:rFonts w:ascii="Times New Roman" w:hAnsi="Times New Roman"/>
          <w:sz w:val="20"/>
          <w:szCs w:val="20"/>
        </w:rPr>
      </w:pPr>
      <w:r w:rsidRPr="00DB1F7D">
        <w:rPr>
          <w:rFonts w:ascii="Times New Roman" w:hAnsi="Times New Roman"/>
          <w:sz w:val="20"/>
          <w:szCs w:val="20"/>
        </w:rPr>
        <w:t>ad avere consapevolezza dei propri obiettivi educativi e didattici</w:t>
      </w:r>
    </w:p>
    <w:p w14:paraId="3E25D785" w14:textId="77777777" w:rsidR="00BD7E3F" w:rsidRPr="00DB1F7D" w:rsidRDefault="00BD7E3F" w:rsidP="00DB1F7D">
      <w:pPr>
        <w:widowControl w:val="0"/>
        <w:numPr>
          <w:ilvl w:val="0"/>
          <w:numId w:val="8"/>
        </w:numPr>
        <w:spacing w:line="360" w:lineRule="auto"/>
        <w:ind w:left="0" w:hanging="2"/>
        <w:rPr>
          <w:rFonts w:ascii="Times New Roman" w:hAnsi="Times New Roman"/>
          <w:sz w:val="20"/>
          <w:szCs w:val="20"/>
        </w:rPr>
      </w:pPr>
      <w:r w:rsidRPr="00DB1F7D">
        <w:rPr>
          <w:rFonts w:ascii="Times New Roman" w:hAnsi="Times New Roman"/>
          <w:sz w:val="20"/>
          <w:szCs w:val="20"/>
        </w:rPr>
        <w:t>organizzare tempi e materiali di studio e di lavoro.</w:t>
      </w:r>
    </w:p>
    <w:p w14:paraId="4CC9E76D" w14:textId="77777777" w:rsidR="00BD7E3F" w:rsidRPr="00DB1F7D" w:rsidRDefault="00BD7E3F" w:rsidP="00DB1F7D">
      <w:pPr>
        <w:widowControl w:val="0"/>
        <w:numPr>
          <w:ilvl w:val="0"/>
          <w:numId w:val="8"/>
        </w:numPr>
        <w:spacing w:line="360" w:lineRule="auto"/>
        <w:ind w:left="0" w:hanging="2"/>
        <w:rPr>
          <w:rFonts w:ascii="Times New Roman" w:hAnsi="Times New Roman"/>
          <w:sz w:val="20"/>
          <w:szCs w:val="20"/>
        </w:rPr>
      </w:pPr>
      <w:r w:rsidRPr="00DB1F7D">
        <w:rPr>
          <w:rFonts w:ascii="Times New Roman" w:hAnsi="Times New Roman"/>
          <w:sz w:val="20"/>
          <w:szCs w:val="20"/>
        </w:rPr>
        <w:t>rispettare i tempi di tutte le attività programmate.</w:t>
      </w:r>
    </w:p>
    <w:p w14:paraId="78C01FD4" w14:textId="77777777" w:rsidR="00BD7E3F" w:rsidRPr="00DB1F7D" w:rsidRDefault="00BD7E3F" w:rsidP="00DB1F7D">
      <w:pPr>
        <w:numPr>
          <w:ilvl w:val="0"/>
          <w:numId w:val="5"/>
        </w:numPr>
        <w:spacing w:line="360" w:lineRule="auto"/>
        <w:ind w:left="0" w:hanging="2"/>
        <w:rPr>
          <w:rFonts w:ascii="Times New Roman" w:hAnsi="Times New Roman"/>
          <w:sz w:val="20"/>
          <w:szCs w:val="20"/>
        </w:rPr>
      </w:pPr>
      <w:r w:rsidRPr="00DB1F7D">
        <w:rPr>
          <w:rFonts w:ascii="Times New Roman" w:hAnsi="Times New Roman"/>
          <w:sz w:val="20"/>
          <w:szCs w:val="20"/>
        </w:rPr>
        <w:t>la famiglia si impegna a:</w:t>
      </w:r>
    </w:p>
    <w:p w14:paraId="7D92030B" w14:textId="77777777" w:rsidR="00BD7E3F" w:rsidRPr="00DB1F7D" w:rsidRDefault="00BD7E3F" w:rsidP="00DB1F7D">
      <w:pPr>
        <w:numPr>
          <w:ilvl w:val="1"/>
          <w:numId w:val="6"/>
        </w:numPr>
        <w:spacing w:line="360" w:lineRule="auto"/>
        <w:ind w:left="0" w:hanging="2"/>
        <w:rPr>
          <w:rFonts w:ascii="Times New Roman" w:hAnsi="Times New Roman"/>
          <w:sz w:val="20"/>
          <w:szCs w:val="20"/>
        </w:rPr>
      </w:pPr>
      <w:r w:rsidRPr="00DB1F7D">
        <w:rPr>
          <w:rFonts w:ascii="Times New Roman" w:hAnsi="Times New Roman"/>
          <w:sz w:val="20"/>
          <w:szCs w:val="20"/>
        </w:rPr>
        <w:t>controllare regolarmente il diario e il registro elettronico per la verifica dei compiti a casa monitorando le attività svolte dallo studente</w:t>
      </w:r>
    </w:p>
    <w:p w14:paraId="658BC716" w14:textId="77777777" w:rsidR="00BD7E3F" w:rsidRPr="00DB1F7D" w:rsidRDefault="00BD7E3F" w:rsidP="00DB1F7D">
      <w:pPr>
        <w:numPr>
          <w:ilvl w:val="1"/>
          <w:numId w:val="6"/>
        </w:numPr>
        <w:spacing w:line="360" w:lineRule="auto"/>
        <w:ind w:left="0" w:hanging="2"/>
        <w:rPr>
          <w:rFonts w:ascii="Times New Roman" w:hAnsi="Times New Roman"/>
          <w:sz w:val="20"/>
          <w:szCs w:val="20"/>
        </w:rPr>
      </w:pPr>
      <w:r w:rsidRPr="00DB1F7D">
        <w:rPr>
          <w:rFonts w:ascii="Times New Roman" w:hAnsi="Times New Roman"/>
          <w:sz w:val="20"/>
          <w:szCs w:val="20"/>
        </w:rPr>
        <w:t>collaborare nell’uso degli strumenti compensativi previsti e nell’aiuto della produzione e gestione degli stessi</w:t>
      </w:r>
    </w:p>
    <w:p w14:paraId="74608A40" w14:textId="240EED94" w:rsidR="00BD7E3F" w:rsidRPr="00DB1F7D" w:rsidRDefault="00BD7E3F" w:rsidP="00DB1F7D">
      <w:pPr>
        <w:spacing w:line="276" w:lineRule="auto"/>
        <w:ind w:left="0" w:hanging="2"/>
        <w:rPr>
          <w:rFonts w:ascii="Times New Roman" w:hAnsi="Times New Roman"/>
          <w:b/>
          <w:bCs/>
          <w:sz w:val="20"/>
          <w:szCs w:val="20"/>
        </w:rPr>
      </w:pPr>
      <w:r w:rsidRPr="00DB1F7D">
        <w:rPr>
          <w:rFonts w:ascii="Times New Roman" w:hAnsi="Times New Roman"/>
          <w:sz w:val="20"/>
          <w:szCs w:val="20"/>
        </w:rPr>
        <w:t>Ai genitori si chiede un rapporto di collaborazione con tutte le parti al fine di assicurare un adeguato successo formativo e di monitorare in merito al rispetto degli impegni scolastici e sportivi segnalando ai tutors eventuali criticità.</w:t>
      </w:r>
    </w:p>
    <w:p w14:paraId="36A4A73F" w14:textId="77777777" w:rsidR="00BD7E3F" w:rsidRPr="00DB1F7D" w:rsidRDefault="00BD7E3F" w:rsidP="00DB1F7D">
      <w:pPr>
        <w:widowControl w:val="0"/>
        <w:ind w:left="0" w:hanging="2"/>
        <w:rPr>
          <w:rFonts w:ascii="Times New Roman" w:hAnsi="Times New Roman"/>
          <w:b/>
          <w:sz w:val="20"/>
          <w:szCs w:val="20"/>
        </w:rPr>
      </w:pPr>
      <w:r w:rsidRPr="00DB1F7D">
        <w:rPr>
          <w:rFonts w:ascii="Times New Roman" w:hAnsi="Times New Roman"/>
          <w:b/>
          <w:sz w:val="20"/>
          <w:szCs w:val="20"/>
        </w:rPr>
        <w:t xml:space="preserve">RIFERIMENTI NORMATIVI: </w:t>
      </w:r>
    </w:p>
    <w:p w14:paraId="65B0E83D" w14:textId="77777777" w:rsidR="00BD7E3F" w:rsidRPr="00DB1F7D" w:rsidRDefault="00BD7E3F" w:rsidP="00CB343B">
      <w:pPr>
        <w:widowControl w:val="0"/>
        <w:ind w:leftChars="0" w:left="0" w:firstLineChars="0" w:firstLine="0"/>
        <w:rPr>
          <w:rFonts w:ascii="Times New Roman" w:hAnsi="Times New Roman"/>
          <w:b/>
          <w:sz w:val="20"/>
          <w:szCs w:val="20"/>
        </w:rPr>
      </w:pPr>
    </w:p>
    <w:p w14:paraId="4ECA4985" w14:textId="77777777" w:rsidR="00BD7E3F" w:rsidRPr="00DB1F7D" w:rsidRDefault="00BD7E3F" w:rsidP="00DB1F7D">
      <w:pPr>
        <w:widowControl w:val="0"/>
        <w:numPr>
          <w:ilvl w:val="1"/>
          <w:numId w:val="4"/>
        </w:numPr>
        <w:spacing w:before="120" w:line="281" w:lineRule="auto"/>
        <w:ind w:left="0" w:hanging="2"/>
        <w:rPr>
          <w:rFonts w:ascii="Times New Roman" w:hAnsi="Times New Roman"/>
          <w:sz w:val="20"/>
          <w:szCs w:val="20"/>
        </w:rPr>
      </w:pPr>
      <w:r w:rsidRPr="00DB1F7D">
        <w:rPr>
          <w:rFonts w:ascii="Times New Roman" w:hAnsi="Times New Roman"/>
          <w:sz w:val="20"/>
          <w:szCs w:val="20"/>
        </w:rPr>
        <w:t xml:space="preserve">D.P.R 275 275 dell'8 marzo 1999 - Regolamento autonomia scolastica. </w:t>
      </w:r>
    </w:p>
    <w:p w14:paraId="41735998" w14:textId="77777777" w:rsidR="00BD7E3F" w:rsidRPr="00DB1F7D" w:rsidRDefault="00BD7E3F" w:rsidP="00DB1F7D">
      <w:pPr>
        <w:widowControl w:val="0"/>
        <w:numPr>
          <w:ilvl w:val="1"/>
          <w:numId w:val="4"/>
        </w:numPr>
        <w:spacing w:before="120" w:line="281" w:lineRule="auto"/>
        <w:ind w:left="0" w:hanging="2"/>
        <w:rPr>
          <w:rFonts w:ascii="Times New Roman" w:hAnsi="Times New Roman"/>
          <w:sz w:val="20"/>
          <w:szCs w:val="20"/>
        </w:rPr>
      </w:pPr>
      <w:r w:rsidRPr="00DB1F7D">
        <w:rPr>
          <w:rFonts w:ascii="Times New Roman" w:hAnsi="Times New Roman"/>
          <w:sz w:val="20"/>
          <w:szCs w:val="20"/>
        </w:rPr>
        <w:t>Nota prot. del MIUR n.2065 del 2/03/2011 - Assenze dovute alla pratica sportiva agonistica</w:t>
      </w:r>
    </w:p>
    <w:p w14:paraId="0140F3BD" w14:textId="77777777" w:rsidR="00BD7E3F" w:rsidRPr="00DB1F7D" w:rsidRDefault="00BD7E3F" w:rsidP="00DB1F7D">
      <w:pPr>
        <w:widowControl w:val="0"/>
        <w:numPr>
          <w:ilvl w:val="1"/>
          <w:numId w:val="4"/>
        </w:numPr>
        <w:spacing w:before="120" w:line="281" w:lineRule="auto"/>
        <w:ind w:left="0" w:hanging="2"/>
        <w:rPr>
          <w:rFonts w:ascii="Times New Roman" w:hAnsi="Times New Roman"/>
          <w:sz w:val="20"/>
          <w:szCs w:val="20"/>
        </w:rPr>
      </w:pPr>
      <w:r w:rsidRPr="00DB1F7D">
        <w:rPr>
          <w:rFonts w:ascii="Times New Roman" w:hAnsi="Times New Roman"/>
          <w:sz w:val="20"/>
          <w:szCs w:val="20"/>
        </w:rPr>
        <w:t>Circolare n.20 del MIUR del 4/03/2011 - Validità dell’anno scolastico per la valutazione degli alunni nella scuola secondaria di primo e secondo grado – artt. 2 e 14 DPR 122/2009.</w:t>
      </w:r>
    </w:p>
    <w:p w14:paraId="33D35322" w14:textId="77777777" w:rsidR="00BD7E3F" w:rsidRPr="00DB1F7D" w:rsidRDefault="00BD7E3F" w:rsidP="00DB1F7D">
      <w:pPr>
        <w:widowControl w:val="0"/>
        <w:numPr>
          <w:ilvl w:val="1"/>
          <w:numId w:val="4"/>
        </w:numPr>
        <w:spacing w:before="120" w:line="281" w:lineRule="auto"/>
        <w:ind w:left="0" w:hanging="2"/>
        <w:rPr>
          <w:rFonts w:ascii="Times New Roman" w:hAnsi="Times New Roman"/>
          <w:sz w:val="20"/>
          <w:szCs w:val="20"/>
        </w:rPr>
      </w:pPr>
      <w:r w:rsidRPr="00DB1F7D">
        <w:rPr>
          <w:rFonts w:ascii="Times New Roman" w:hAnsi="Times New Roman"/>
          <w:sz w:val="20"/>
          <w:szCs w:val="20"/>
        </w:rPr>
        <w:t xml:space="preserve">Legge 107/2015 art.1, comma 7 lettera g) </w:t>
      </w:r>
    </w:p>
    <w:p w14:paraId="4D28FF0B" w14:textId="77777777" w:rsidR="00BD7E3F" w:rsidRPr="00DB1F7D" w:rsidRDefault="00BD7E3F" w:rsidP="00DB1F7D">
      <w:pPr>
        <w:widowControl w:val="0"/>
        <w:numPr>
          <w:ilvl w:val="1"/>
          <w:numId w:val="4"/>
        </w:numPr>
        <w:spacing w:before="120" w:line="281" w:lineRule="auto"/>
        <w:ind w:left="0" w:hanging="2"/>
        <w:rPr>
          <w:rFonts w:ascii="Times New Roman" w:hAnsi="Times New Roman"/>
          <w:sz w:val="20"/>
          <w:szCs w:val="20"/>
        </w:rPr>
      </w:pPr>
      <w:r w:rsidRPr="00DB1F7D">
        <w:rPr>
          <w:rFonts w:ascii="Times New Roman" w:hAnsi="Times New Roman"/>
          <w:sz w:val="20"/>
          <w:szCs w:val="20"/>
        </w:rPr>
        <w:t>D.M.prot.n.935 dell'11/12/2015</w:t>
      </w:r>
    </w:p>
    <w:p w14:paraId="38CD171C" w14:textId="77777777" w:rsidR="00BD7E3F" w:rsidRPr="00DB1F7D" w:rsidRDefault="00BD7E3F" w:rsidP="00DB1F7D">
      <w:pPr>
        <w:widowControl w:val="0"/>
        <w:numPr>
          <w:ilvl w:val="1"/>
          <w:numId w:val="4"/>
        </w:numPr>
        <w:spacing w:before="120" w:line="281" w:lineRule="auto"/>
        <w:ind w:left="0" w:hanging="2"/>
        <w:rPr>
          <w:rFonts w:ascii="Times New Roman" w:hAnsi="Times New Roman"/>
          <w:sz w:val="20"/>
          <w:szCs w:val="20"/>
        </w:rPr>
      </w:pPr>
      <w:r w:rsidRPr="00DB1F7D">
        <w:rPr>
          <w:rFonts w:ascii="Times New Roman" w:hAnsi="Times New Roman"/>
          <w:sz w:val="20"/>
          <w:szCs w:val="20"/>
        </w:rPr>
        <w:t>Nota prot. del MIUR n.4379 del 11/09/2017 - Sperimentazione didattica studente-atleta di alto livello (D.M. 935 11/12/2015) 2017 - 2018</w:t>
      </w:r>
    </w:p>
    <w:p w14:paraId="6D42038B" w14:textId="77777777" w:rsidR="00CB5C0C" w:rsidRPr="00DB1F7D" w:rsidRDefault="00CB5C0C" w:rsidP="00DB1F7D">
      <w:pPr>
        <w:ind w:leftChars="0" w:left="0" w:firstLineChars="0" w:firstLine="0"/>
        <w:rPr>
          <w:rFonts w:ascii="Times New Roman" w:hAnsi="Times New Roman"/>
        </w:rPr>
      </w:pPr>
    </w:p>
    <w:p w14:paraId="6E4CA5DB" w14:textId="77777777" w:rsidR="008A792C" w:rsidRPr="00DB1F7D" w:rsidRDefault="008A792C" w:rsidP="00DB1F7D">
      <w:pPr>
        <w:numPr>
          <w:ilvl w:val="0"/>
          <w:numId w:val="14"/>
        </w:numPr>
        <w:spacing w:after="0" w:line="240" w:lineRule="auto"/>
        <w:ind w:left="0" w:hanging="2"/>
        <w:rPr>
          <w:rFonts w:ascii="Times New Roman" w:hAnsi="Times New Roman"/>
        </w:rPr>
      </w:pPr>
      <w:r w:rsidRPr="00DB1F7D">
        <w:rPr>
          <w:rFonts w:ascii="Times New Roman" w:eastAsia="Times New Roman" w:hAnsi="Times New Roman"/>
          <w:smallCaps/>
          <w:sz w:val="24"/>
          <w:szCs w:val="24"/>
        </w:rPr>
        <w:t>FIRMA DEI DOCENTI</w:t>
      </w:r>
    </w:p>
    <w:p w14:paraId="0D83AF82" w14:textId="77777777" w:rsidR="008A792C" w:rsidRPr="00DB1F7D" w:rsidRDefault="008A792C" w:rsidP="00DB1F7D">
      <w:pPr>
        <w:ind w:left="0" w:hanging="2"/>
        <w:rPr>
          <w:rFonts w:ascii="Times New Roman" w:eastAsia="Times New Roman" w:hAnsi="Times New Roman"/>
          <w:smallCaps/>
          <w:sz w:val="24"/>
          <w:szCs w:val="24"/>
        </w:rPr>
      </w:pPr>
    </w:p>
    <w:tbl>
      <w:tblPr>
        <w:tblW w:w="10456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3496"/>
        <w:gridCol w:w="3493"/>
        <w:gridCol w:w="3467"/>
      </w:tblGrid>
      <w:tr w:rsidR="008A792C" w:rsidRPr="00DB1F7D" w14:paraId="0D432F79" w14:textId="77777777" w:rsidTr="00900AF8">
        <w:tc>
          <w:tcPr>
            <w:tcW w:w="3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0C5E7" w14:textId="77777777" w:rsidR="008A792C" w:rsidRPr="00DB1F7D" w:rsidRDefault="008A792C" w:rsidP="00DB1F7D">
            <w:pPr>
              <w:spacing w:before="120" w:after="120" w:line="240" w:lineRule="auto"/>
              <w:ind w:left="0" w:hanging="2"/>
              <w:rPr>
                <w:rFonts w:ascii="Times New Roman" w:hAnsi="Times New Roman"/>
              </w:rPr>
            </w:pPr>
            <w:r w:rsidRPr="00DB1F7D">
              <w:rPr>
                <w:rFonts w:ascii="Times New Roman" w:hAnsi="Times New Roman"/>
              </w:rPr>
              <w:t>DISCIPLINA</w:t>
            </w: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4E0D3" w14:textId="77777777" w:rsidR="008A792C" w:rsidRPr="00DB1F7D" w:rsidRDefault="008A792C" w:rsidP="00DB1F7D">
            <w:pPr>
              <w:spacing w:before="120" w:after="120" w:line="240" w:lineRule="auto"/>
              <w:ind w:left="0" w:hanging="2"/>
              <w:rPr>
                <w:rFonts w:ascii="Times New Roman" w:hAnsi="Times New Roman"/>
              </w:rPr>
            </w:pPr>
            <w:r w:rsidRPr="00DB1F7D">
              <w:rPr>
                <w:rFonts w:ascii="Times New Roman" w:hAnsi="Times New Roman"/>
              </w:rPr>
              <w:t>COGNOME/NOME</w:t>
            </w: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91B114" w14:textId="77777777" w:rsidR="008A792C" w:rsidRPr="00DB1F7D" w:rsidRDefault="008A792C" w:rsidP="00DB1F7D">
            <w:pPr>
              <w:spacing w:before="120" w:after="120" w:line="240" w:lineRule="auto"/>
              <w:ind w:left="0" w:hanging="2"/>
              <w:rPr>
                <w:rFonts w:ascii="Times New Roman" w:hAnsi="Times New Roman"/>
              </w:rPr>
            </w:pPr>
            <w:r w:rsidRPr="00DB1F7D">
              <w:rPr>
                <w:rFonts w:ascii="Times New Roman" w:hAnsi="Times New Roman"/>
              </w:rPr>
              <w:t>FIRMA</w:t>
            </w:r>
          </w:p>
        </w:tc>
      </w:tr>
      <w:tr w:rsidR="008A792C" w:rsidRPr="00DB1F7D" w14:paraId="0DE470DE" w14:textId="77777777" w:rsidTr="00900AF8">
        <w:tc>
          <w:tcPr>
            <w:tcW w:w="3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0FB50" w14:textId="5259E103" w:rsidR="008A792C" w:rsidRPr="00DB1F7D" w:rsidRDefault="008A792C" w:rsidP="00DB1F7D">
            <w:pPr>
              <w:spacing w:before="120" w:after="120" w:line="240" w:lineRule="auto"/>
              <w:ind w:left="0" w:hanging="2"/>
              <w:rPr>
                <w:rFonts w:ascii="Times New Roman" w:hAnsi="Times New Roman"/>
                <w:b/>
                <w:bCs/>
              </w:rPr>
            </w:pPr>
            <w:r w:rsidRPr="00DB1F7D">
              <w:rPr>
                <w:rFonts w:ascii="Times New Roman" w:eastAsia="Times New Roman" w:hAnsi="Times New Roman"/>
                <w:b/>
                <w:bCs/>
                <w:smallCaps/>
                <w:sz w:val="24"/>
                <w:szCs w:val="24"/>
              </w:rPr>
              <w:t xml:space="preserve"> </w:t>
            </w: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61B69" w14:textId="4E853865" w:rsidR="008A792C" w:rsidRPr="00DB1F7D" w:rsidRDefault="008A792C" w:rsidP="00DB1F7D">
            <w:pPr>
              <w:spacing w:before="120" w:after="120" w:line="240" w:lineRule="auto"/>
              <w:ind w:left="0" w:hanging="2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C63B79" w14:textId="77777777" w:rsidR="008A792C" w:rsidRPr="00DB1F7D" w:rsidRDefault="008A792C" w:rsidP="00DB1F7D">
            <w:pPr>
              <w:spacing w:before="120" w:after="120" w:line="240" w:lineRule="auto"/>
              <w:ind w:left="0" w:hanging="2"/>
              <w:rPr>
                <w:rFonts w:ascii="Times New Roman" w:hAnsi="Times New Roman"/>
              </w:rPr>
            </w:pPr>
          </w:p>
        </w:tc>
      </w:tr>
      <w:tr w:rsidR="008A792C" w:rsidRPr="00DB1F7D" w14:paraId="572BB835" w14:textId="77777777" w:rsidTr="00900AF8">
        <w:tc>
          <w:tcPr>
            <w:tcW w:w="3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CABB4F" w14:textId="5D1A2188" w:rsidR="008A792C" w:rsidRPr="00DB1F7D" w:rsidRDefault="008A792C" w:rsidP="00DB1F7D">
            <w:pPr>
              <w:spacing w:before="120" w:after="120" w:line="240" w:lineRule="auto"/>
              <w:ind w:left="0" w:hanging="2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08430" w14:textId="67D15A4C" w:rsidR="008A792C" w:rsidRPr="00DB1F7D" w:rsidRDefault="008A792C" w:rsidP="00DB1F7D">
            <w:pPr>
              <w:spacing w:before="120" w:after="120" w:line="240" w:lineRule="auto"/>
              <w:ind w:left="0" w:hanging="2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5C1203" w14:textId="77777777" w:rsidR="008A792C" w:rsidRPr="00DB1F7D" w:rsidRDefault="008A792C" w:rsidP="00DB1F7D">
            <w:pPr>
              <w:spacing w:before="120" w:after="120" w:line="240" w:lineRule="auto"/>
              <w:ind w:left="0" w:hanging="2"/>
              <w:rPr>
                <w:rFonts w:ascii="Times New Roman" w:hAnsi="Times New Roman"/>
              </w:rPr>
            </w:pPr>
          </w:p>
        </w:tc>
      </w:tr>
      <w:tr w:rsidR="008A792C" w:rsidRPr="00DB1F7D" w14:paraId="75BF9BB6" w14:textId="77777777" w:rsidTr="00900AF8">
        <w:tc>
          <w:tcPr>
            <w:tcW w:w="3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46AF28" w14:textId="776D36B4" w:rsidR="008A792C" w:rsidRPr="00DB1F7D" w:rsidRDefault="008A792C" w:rsidP="00DB1F7D">
            <w:pPr>
              <w:spacing w:before="120" w:after="120" w:line="240" w:lineRule="auto"/>
              <w:ind w:left="0" w:hanging="2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BA6C93" w14:textId="65820D1E" w:rsidR="008A792C" w:rsidRPr="00DB1F7D" w:rsidRDefault="008A792C" w:rsidP="00DB1F7D">
            <w:pPr>
              <w:spacing w:before="120" w:after="120" w:line="240" w:lineRule="auto"/>
              <w:ind w:left="0" w:hanging="2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3EB1D" w14:textId="77777777" w:rsidR="008A792C" w:rsidRPr="00DB1F7D" w:rsidRDefault="008A792C" w:rsidP="00DB1F7D">
            <w:pPr>
              <w:spacing w:before="120" w:after="120" w:line="240" w:lineRule="auto"/>
              <w:ind w:left="0" w:hanging="2"/>
              <w:rPr>
                <w:rFonts w:ascii="Times New Roman" w:hAnsi="Times New Roman"/>
              </w:rPr>
            </w:pPr>
          </w:p>
        </w:tc>
      </w:tr>
      <w:tr w:rsidR="008A792C" w:rsidRPr="00DB1F7D" w14:paraId="43EBB6FF" w14:textId="77777777" w:rsidTr="00900AF8">
        <w:tc>
          <w:tcPr>
            <w:tcW w:w="3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58FB3" w14:textId="33D8956C" w:rsidR="008A792C" w:rsidRPr="00DB1F7D" w:rsidRDefault="008A792C" w:rsidP="00DB1F7D">
            <w:pPr>
              <w:spacing w:before="120" w:after="120" w:line="240" w:lineRule="auto"/>
              <w:ind w:left="0" w:hanging="2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6A62A" w14:textId="493E2D3C" w:rsidR="008A792C" w:rsidRPr="00DB1F7D" w:rsidRDefault="008A792C" w:rsidP="00DB1F7D">
            <w:pPr>
              <w:spacing w:before="120" w:after="120" w:line="240" w:lineRule="auto"/>
              <w:ind w:left="0" w:hanging="2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C14E74" w14:textId="77777777" w:rsidR="008A792C" w:rsidRPr="00DB1F7D" w:rsidRDefault="008A792C" w:rsidP="00DB1F7D">
            <w:pPr>
              <w:spacing w:before="120" w:after="120" w:line="240" w:lineRule="auto"/>
              <w:ind w:left="0" w:hanging="2"/>
              <w:rPr>
                <w:rFonts w:ascii="Times New Roman" w:hAnsi="Times New Roman"/>
              </w:rPr>
            </w:pPr>
          </w:p>
        </w:tc>
      </w:tr>
      <w:tr w:rsidR="008A792C" w:rsidRPr="00DB1F7D" w14:paraId="63DE38D4" w14:textId="77777777" w:rsidTr="00900AF8">
        <w:tc>
          <w:tcPr>
            <w:tcW w:w="3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82A5B" w14:textId="16E917CB" w:rsidR="008A792C" w:rsidRPr="00DB1F7D" w:rsidRDefault="008A792C" w:rsidP="00DB1F7D">
            <w:pPr>
              <w:spacing w:before="120" w:after="120" w:line="240" w:lineRule="auto"/>
              <w:ind w:left="0" w:hanging="2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DDB71B" w14:textId="715A41DE" w:rsidR="008A792C" w:rsidRPr="00DB1F7D" w:rsidRDefault="008A792C" w:rsidP="00DB1F7D">
            <w:pPr>
              <w:spacing w:before="120" w:after="120" w:line="240" w:lineRule="auto"/>
              <w:ind w:left="0" w:hanging="2"/>
              <w:rPr>
                <w:rFonts w:ascii="Times New Roman" w:eastAsia="Times New Roman" w:hAnsi="Times New Roman"/>
                <w:b/>
                <w:bCs/>
                <w:smallCaps/>
                <w:sz w:val="24"/>
                <w:szCs w:val="24"/>
              </w:rPr>
            </w:pP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65CAD" w14:textId="77777777" w:rsidR="008A792C" w:rsidRPr="00DB1F7D" w:rsidRDefault="008A792C" w:rsidP="00DB1F7D">
            <w:pPr>
              <w:spacing w:before="120" w:after="120" w:line="240" w:lineRule="auto"/>
              <w:ind w:left="0" w:hanging="2"/>
              <w:rPr>
                <w:rFonts w:ascii="Times New Roman" w:hAnsi="Times New Roman"/>
              </w:rPr>
            </w:pPr>
          </w:p>
        </w:tc>
      </w:tr>
      <w:tr w:rsidR="008A792C" w:rsidRPr="00DB1F7D" w14:paraId="5CA57CA4" w14:textId="77777777" w:rsidTr="00900AF8">
        <w:tc>
          <w:tcPr>
            <w:tcW w:w="3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371101" w14:textId="07428C22" w:rsidR="008A792C" w:rsidRPr="00DB1F7D" w:rsidRDefault="008A792C" w:rsidP="00DB1F7D">
            <w:pPr>
              <w:spacing w:before="120" w:after="120" w:line="240" w:lineRule="auto"/>
              <w:ind w:left="0" w:hanging="2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943418" w14:textId="2E9DD125" w:rsidR="008A792C" w:rsidRPr="00DB1F7D" w:rsidRDefault="008A792C" w:rsidP="00DB1F7D">
            <w:pPr>
              <w:spacing w:before="120" w:after="120" w:line="240" w:lineRule="auto"/>
              <w:ind w:left="0" w:hanging="2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F69A9" w14:textId="77777777" w:rsidR="008A792C" w:rsidRPr="00DB1F7D" w:rsidRDefault="008A792C" w:rsidP="00DB1F7D">
            <w:pPr>
              <w:spacing w:before="120" w:after="120" w:line="240" w:lineRule="auto"/>
              <w:ind w:left="0" w:hanging="2"/>
              <w:rPr>
                <w:rFonts w:ascii="Times New Roman" w:hAnsi="Times New Roman"/>
              </w:rPr>
            </w:pPr>
          </w:p>
        </w:tc>
      </w:tr>
      <w:tr w:rsidR="008A792C" w:rsidRPr="00DB1F7D" w14:paraId="77CB10CF" w14:textId="77777777" w:rsidTr="00900AF8">
        <w:tc>
          <w:tcPr>
            <w:tcW w:w="3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B9058" w14:textId="1F06AF79" w:rsidR="008A792C" w:rsidRPr="00DB1F7D" w:rsidRDefault="008A792C" w:rsidP="00DB1F7D">
            <w:pPr>
              <w:spacing w:before="120" w:after="120" w:line="240" w:lineRule="auto"/>
              <w:ind w:left="0" w:hanging="2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D67F7" w14:textId="5E86747F" w:rsidR="008A792C" w:rsidRPr="00DB1F7D" w:rsidRDefault="008A792C" w:rsidP="00DB1F7D">
            <w:pPr>
              <w:spacing w:before="120" w:after="120" w:line="240" w:lineRule="auto"/>
              <w:ind w:left="0" w:hanging="2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1A736E" w14:textId="77777777" w:rsidR="008A792C" w:rsidRPr="00DB1F7D" w:rsidRDefault="008A792C" w:rsidP="00DB1F7D">
            <w:pPr>
              <w:spacing w:before="120" w:after="120" w:line="240" w:lineRule="auto"/>
              <w:ind w:left="0" w:hanging="2"/>
              <w:rPr>
                <w:rFonts w:ascii="Times New Roman" w:hAnsi="Times New Roman"/>
              </w:rPr>
            </w:pPr>
          </w:p>
        </w:tc>
      </w:tr>
      <w:tr w:rsidR="008A792C" w:rsidRPr="00DB1F7D" w14:paraId="15E385CE" w14:textId="77777777" w:rsidTr="00900AF8">
        <w:tc>
          <w:tcPr>
            <w:tcW w:w="3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0CAD6" w14:textId="6730072C" w:rsidR="008A792C" w:rsidRPr="00DB1F7D" w:rsidRDefault="008A792C" w:rsidP="00DB1F7D">
            <w:pPr>
              <w:spacing w:before="120" w:after="120" w:line="240" w:lineRule="auto"/>
              <w:ind w:left="0" w:hanging="2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825479" w14:textId="3890176C" w:rsidR="008A792C" w:rsidRPr="00DB1F7D" w:rsidRDefault="008A792C" w:rsidP="00DB1F7D">
            <w:pPr>
              <w:spacing w:before="120" w:after="120" w:line="240" w:lineRule="auto"/>
              <w:ind w:left="0" w:hanging="2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F92E8" w14:textId="77777777" w:rsidR="008A792C" w:rsidRPr="00DB1F7D" w:rsidRDefault="008A792C" w:rsidP="00DB1F7D">
            <w:pPr>
              <w:spacing w:before="120" w:after="120" w:line="240" w:lineRule="auto"/>
              <w:ind w:left="0" w:hanging="2"/>
              <w:rPr>
                <w:rFonts w:ascii="Times New Roman" w:hAnsi="Times New Roman"/>
              </w:rPr>
            </w:pPr>
          </w:p>
        </w:tc>
      </w:tr>
      <w:tr w:rsidR="008A792C" w:rsidRPr="00DB1F7D" w14:paraId="3773BA02" w14:textId="77777777" w:rsidTr="00900AF8">
        <w:tc>
          <w:tcPr>
            <w:tcW w:w="3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90FA2A" w14:textId="0ADF6E6B" w:rsidR="008A792C" w:rsidRPr="00DB1F7D" w:rsidRDefault="008A792C" w:rsidP="00DB1F7D">
            <w:pPr>
              <w:spacing w:before="120" w:after="120" w:line="240" w:lineRule="auto"/>
              <w:ind w:left="0" w:hanging="2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9FE4A" w14:textId="389BACBA" w:rsidR="008A792C" w:rsidRPr="00DB1F7D" w:rsidRDefault="008A792C" w:rsidP="00DB1F7D">
            <w:pPr>
              <w:spacing w:before="120" w:after="120" w:line="240" w:lineRule="auto"/>
              <w:ind w:left="0" w:hanging="2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FD3F57" w14:textId="77777777" w:rsidR="008A792C" w:rsidRPr="00DB1F7D" w:rsidRDefault="008A792C" w:rsidP="00DB1F7D">
            <w:pPr>
              <w:spacing w:before="120" w:after="120" w:line="240" w:lineRule="auto"/>
              <w:ind w:left="0" w:hanging="2"/>
              <w:rPr>
                <w:rFonts w:ascii="Times New Roman" w:hAnsi="Times New Roman"/>
              </w:rPr>
            </w:pPr>
          </w:p>
        </w:tc>
      </w:tr>
      <w:tr w:rsidR="008A792C" w:rsidRPr="00DB1F7D" w14:paraId="65A86862" w14:textId="77777777" w:rsidTr="00900AF8">
        <w:tc>
          <w:tcPr>
            <w:tcW w:w="3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B3AA8D" w14:textId="3918775A" w:rsidR="008A792C" w:rsidRPr="00DB1F7D" w:rsidRDefault="008A792C" w:rsidP="00DB1F7D">
            <w:pPr>
              <w:spacing w:before="120" w:after="120" w:line="240" w:lineRule="auto"/>
              <w:ind w:left="0" w:hanging="2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2DC89" w14:textId="473E3BB4" w:rsidR="008A792C" w:rsidRPr="00DB1F7D" w:rsidRDefault="008A792C" w:rsidP="00DB1F7D">
            <w:pPr>
              <w:spacing w:before="120" w:after="120" w:line="240" w:lineRule="auto"/>
              <w:ind w:left="0" w:hanging="2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32A3F" w14:textId="77777777" w:rsidR="008A792C" w:rsidRPr="00DB1F7D" w:rsidRDefault="008A792C" w:rsidP="00DB1F7D">
            <w:pPr>
              <w:spacing w:before="120" w:after="120" w:line="240" w:lineRule="auto"/>
              <w:ind w:left="0" w:hanging="2"/>
              <w:rPr>
                <w:rFonts w:ascii="Times New Roman" w:hAnsi="Times New Roman"/>
              </w:rPr>
            </w:pPr>
          </w:p>
        </w:tc>
      </w:tr>
      <w:tr w:rsidR="008A792C" w:rsidRPr="00DB1F7D" w14:paraId="45160296" w14:textId="77777777" w:rsidTr="00900AF8">
        <w:tc>
          <w:tcPr>
            <w:tcW w:w="3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B96BF8" w14:textId="7AA79C78" w:rsidR="008A792C" w:rsidRPr="00DB1F7D" w:rsidRDefault="008A792C" w:rsidP="00DB1F7D">
            <w:pPr>
              <w:spacing w:before="120" w:after="120" w:line="240" w:lineRule="auto"/>
              <w:ind w:left="0" w:hanging="2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6FBFF1" w14:textId="398543F4" w:rsidR="008A792C" w:rsidRPr="00DB1F7D" w:rsidRDefault="008A792C" w:rsidP="00DB1F7D">
            <w:pPr>
              <w:spacing w:before="120" w:after="120" w:line="240" w:lineRule="auto"/>
              <w:ind w:left="0" w:hanging="2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358E3" w14:textId="77777777" w:rsidR="008A792C" w:rsidRPr="00DB1F7D" w:rsidRDefault="008A792C" w:rsidP="00DB1F7D">
            <w:pPr>
              <w:spacing w:before="120" w:after="120" w:line="240" w:lineRule="auto"/>
              <w:ind w:left="0" w:hanging="2"/>
              <w:rPr>
                <w:rFonts w:ascii="Times New Roman" w:hAnsi="Times New Roman"/>
              </w:rPr>
            </w:pPr>
          </w:p>
        </w:tc>
      </w:tr>
      <w:tr w:rsidR="008A792C" w:rsidRPr="00DB1F7D" w14:paraId="65113999" w14:textId="77777777" w:rsidTr="00900AF8">
        <w:tc>
          <w:tcPr>
            <w:tcW w:w="3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E13B9" w14:textId="0B2AB390" w:rsidR="008A792C" w:rsidRPr="00DB1F7D" w:rsidRDefault="008A792C" w:rsidP="00DB1F7D">
            <w:pPr>
              <w:spacing w:before="120" w:after="120" w:line="240" w:lineRule="auto"/>
              <w:ind w:left="0" w:hanging="2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F79B3E" w14:textId="488CC021" w:rsidR="008A792C" w:rsidRPr="00DB1F7D" w:rsidRDefault="008A792C" w:rsidP="00DB1F7D">
            <w:pPr>
              <w:spacing w:before="120" w:after="120" w:line="240" w:lineRule="auto"/>
              <w:ind w:left="0" w:hanging="2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B56E5" w14:textId="77777777" w:rsidR="008A792C" w:rsidRPr="00DB1F7D" w:rsidRDefault="008A792C" w:rsidP="00DB1F7D">
            <w:pPr>
              <w:spacing w:before="120" w:after="120" w:line="240" w:lineRule="auto"/>
              <w:ind w:left="0" w:hanging="2"/>
              <w:rPr>
                <w:rFonts w:ascii="Times New Roman" w:hAnsi="Times New Roman"/>
              </w:rPr>
            </w:pPr>
          </w:p>
        </w:tc>
      </w:tr>
      <w:tr w:rsidR="008A792C" w:rsidRPr="00DB1F7D" w14:paraId="6489BA16" w14:textId="77777777" w:rsidTr="00900AF8">
        <w:tc>
          <w:tcPr>
            <w:tcW w:w="3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B9B71" w14:textId="00375A7B" w:rsidR="008A792C" w:rsidRPr="00DB1F7D" w:rsidRDefault="008A792C" w:rsidP="00DB1F7D">
            <w:pPr>
              <w:spacing w:before="120" w:after="120" w:line="240" w:lineRule="auto"/>
              <w:ind w:left="0" w:hanging="2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72E5E" w14:textId="5AB39FAF" w:rsidR="008A792C" w:rsidRPr="00DB1F7D" w:rsidRDefault="008A792C" w:rsidP="00DB1F7D">
            <w:pPr>
              <w:spacing w:before="120" w:after="120" w:line="240" w:lineRule="auto"/>
              <w:ind w:left="0" w:hanging="2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AB0B4" w14:textId="77777777" w:rsidR="008A792C" w:rsidRPr="00DB1F7D" w:rsidRDefault="008A792C" w:rsidP="00DB1F7D">
            <w:pPr>
              <w:spacing w:before="120" w:after="120" w:line="240" w:lineRule="auto"/>
              <w:ind w:left="0" w:hanging="2"/>
              <w:rPr>
                <w:rFonts w:ascii="Times New Roman" w:hAnsi="Times New Roman"/>
              </w:rPr>
            </w:pPr>
          </w:p>
        </w:tc>
      </w:tr>
      <w:tr w:rsidR="008A792C" w:rsidRPr="00DB1F7D" w14:paraId="0692CBDA" w14:textId="77777777" w:rsidTr="00900AF8">
        <w:tc>
          <w:tcPr>
            <w:tcW w:w="3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4CFE3" w14:textId="6696D8E1" w:rsidR="008A792C" w:rsidRPr="00DB1F7D" w:rsidRDefault="008A792C" w:rsidP="00DB1F7D">
            <w:pPr>
              <w:spacing w:before="120" w:after="120" w:line="240" w:lineRule="auto"/>
              <w:ind w:left="0" w:hanging="2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7EE8A" w14:textId="3801D36B" w:rsidR="008A792C" w:rsidRPr="00DB1F7D" w:rsidRDefault="008A792C" w:rsidP="00DB1F7D">
            <w:pPr>
              <w:spacing w:before="120" w:after="120" w:line="240" w:lineRule="auto"/>
              <w:ind w:left="0" w:hanging="2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6EB05" w14:textId="77777777" w:rsidR="008A792C" w:rsidRPr="00DB1F7D" w:rsidRDefault="008A792C" w:rsidP="00DB1F7D">
            <w:pPr>
              <w:spacing w:before="120" w:after="120" w:line="240" w:lineRule="auto"/>
              <w:ind w:left="0" w:hanging="2"/>
              <w:rPr>
                <w:rFonts w:ascii="Times New Roman" w:hAnsi="Times New Roman"/>
              </w:rPr>
            </w:pPr>
          </w:p>
        </w:tc>
      </w:tr>
    </w:tbl>
    <w:p w14:paraId="48A3240A" w14:textId="77777777" w:rsidR="008A792C" w:rsidRPr="00DB1F7D" w:rsidRDefault="008A792C" w:rsidP="00DB1F7D">
      <w:pPr>
        <w:ind w:left="0" w:hanging="2"/>
        <w:rPr>
          <w:rFonts w:ascii="Times New Roman" w:hAnsi="Times New Roman"/>
        </w:rPr>
      </w:pPr>
    </w:p>
    <w:p w14:paraId="3EBF45FA" w14:textId="77777777" w:rsidR="00BD7E3F" w:rsidRPr="00DB1F7D" w:rsidRDefault="00BD7E3F" w:rsidP="00DB1F7D">
      <w:pPr>
        <w:spacing w:after="200" w:line="276" w:lineRule="auto"/>
        <w:ind w:leftChars="0" w:left="0" w:firstLineChars="0" w:firstLine="0"/>
        <w:rPr>
          <w:rFonts w:ascii="Times New Roman" w:hAnsi="Times New Roman"/>
          <w:b/>
          <w:sz w:val="20"/>
          <w:szCs w:val="20"/>
        </w:rPr>
      </w:pPr>
    </w:p>
    <w:p w14:paraId="4AEC6BD9" w14:textId="77777777" w:rsidR="00BD7E3F" w:rsidRPr="00DB1F7D" w:rsidRDefault="00BD7E3F" w:rsidP="00DB1F7D">
      <w:pPr>
        <w:spacing w:after="200" w:line="276" w:lineRule="auto"/>
        <w:ind w:left="0" w:hanging="2"/>
        <w:rPr>
          <w:rFonts w:ascii="Times New Roman" w:hAnsi="Times New Roman"/>
          <w:sz w:val="20"/>
          <w:szCs w:val="20"/>
        </w:rPr>
      </w:pPr>
      <w:r w:rsidRPr="00DB1F7D">
        <w:rPr>
          <w:rFonts w:ascii="Times New Roman" w:hAnsi="Times New Roman"/>
          <w:b/>
          <w:sz w:val="20"/>
          <w:szCs w:val="20"/>
        </w:rPr>
        <w:t>FIRMA DEI GENITORI</w:t>
      </w:r>
    </w:p>
    <w:p w14:paraId="6AF2507A" w14:textId="77777777" w:rsidR="00BD7E3F" w:rsidRPr="00DB1F7D" w:rsidRDefault="00BD7E3F" w:rsidP="00DB1F7D">
      <w:pPr>
        <w:spacing w:after="200" w:line="216" w:lineRule="auto"/>
        <w:ind w:left="0" w:hanging="2"/>
        <w:rPr>
          <w:rFonts w:ascii="Times New Roman" w:hAnsi="Times New Roman"/>
          <w:sz w:val="20"/>
          <w:szCs w:val="20"/>
        </w:rPr>
      </w:pPr>
      <w:r w:rsidRPr="00DB1F7D">
        <w:rPr>
          <w:rFonts w:ascii="Times New Roman" w:hAnsi="Times New Roman"/>
          <w:sz w:val="20"/>
          <w:szCs w:val="20"/>
        </w:rPr>
        <w:t>___________________________                     MAIL DI RIFERIMENTO _______________________</w:t>
      </w:r>
    </w:p>
    <w:p w14:paraId="6D0640B1" w14:textId="3B05E95F" w:rsidR="00BD7E3F" w:rsidRPr="00DB1F7D" w:rsidRDefault="00BD7E3F" w:rsidP="00DB1F7D">
      <w:pPr>
        <w:spacing w:after="200" w:line="216" w:lineRule="auto"/>
        <w:ind w:left="0" w:hanging="2"/>
        <w:rPr>
          <w:rFonts w:ascii="Times New Roman" w:hAnsi="Times New Roman"/>
          <w:b/>
          <w:sz w:val="20"/>
          <w:szCs w:val="20"/>
        </w:rPr>
      </w:pPr>
      <w:r w:rsidRPr="00DB1F7D">
        <w:rPr>
          <w:rFonts w:ascii="Times New Roman" w:hAnsi="Times New Roman"/>
          <w:sz w:val="20"/>
          <w:szCs w:val="20"/>
        </w:rPr>
        <w:t>___________________________                     CELLULARE</w:t>
      </w:r>
      <w:r w:rsidR="00C56F5B">
        <w:rPr>
          <w:rFonts w:ascii="Times New Roman" w:hAnsi="Times New Roman"/>
          <w:sz w:val="20"/>
          <w:szCs w:val="20"/>
        </w:rPr>
        <w:t xml:space="preserve"> </w:t>
      </w:r>
      <w:r w:rsidRPr="00DB1F7D">
        <w:rPr>
          <w:rFonts w:ascii="Times New Roman" w:hAnsi="Times New Roman"/>
          <w:sz w:val="20"/>
          <w:szCs w:val="20"/>
        </w:rPr>
        <w:t xml:space="preserve">  ________________________________</w:t>
      </w:r>
    </w:p>
    <w:p w14:paraId="23ECC78E" w14:textId="77777777" w:rsidR="00BD7E3F" w:rsidRPr="00DB1F7D" w:rsidRDefault="00BD7E3F" w:rsidP="00DB1F7D">
      <w:pPr>
        <w:spacing w:after="200" w:line="276" w:lineRule="auto"/>
        <w:ind w:left="0" w:hanging="2"/>
        <w:rPr>
          <w:rFonts w:ascii="Times New Roman" w:hAnsi="Times New Roman"/>
          <w:sz w:val="20"/>
          <w:szCs w:val="20"/>
        </w:rPr>
      </w:pPr>
      <w:r w:rsidRPr="00DB1F7D">
        <w:rPr>
          <w:rFonts w:ascii="Times New Roman" w:hAnsi="Times New Roman"/>
          <w:b/>
          <w:sz w:val="20"/>
          <w:szCs w:val="20"/>
        </w:rPr>
        <w:t>FIRMA DELL’ALLIEVO                                     FIRMA DEL TUTOR SCOLASTICO</w:t>
      </w:r>
    </w:p>
    <w:p w14:paraId="4DB052CD" w14:textId="77777777" w:rsidR="00BD7E3F" w:rsidRPr="00DB1F7D" w:rsidRDefault="00BD7E3F" w:rsidP="00DB1F7D">
      <w:pPr>
        <w:spacing w:after="200" w:line="216" w:lineRule="auto"/>
        <w:ind w:left="0" w:hanging="2"/>
        <w:rPr>
          <w:rFonts w:ascii="Times New Roman" w:hAnsi="Times New Roman"/>
          <w:sz w:val="20"/>
          <w:szCs w:val="20"/>
        </w:rPr>
      </w:pPr>
      <w:r w:rsidRPr="00DB1F7D">
        <w:rPr>
          <w:rFonts w:ascii="Times New Roman" w:hAnsi="Times New Roman"/>
          <w:sz w:val="20"/>
          <w:szCs w:val="20"/>
        </w:rPr>
        <w:t xml:space="preserve">_________________________   </w:t>
      </w:r>
      <w:r w:rsidRPr="00DB1F7D">
        <w:rPr>
          <w:rFonts w:ascii="Times New Roman" w:hAnsi="Times New Roman"/>
          <w:sz w:val="20"/>
          <w:szCs w:val="20"/>
        </w:rPr>
        <w:tab/>
      </w:r>
      <w:r w:rsidRPr="00DB1F7D">
        <w:rPr>
          <w:rFonts w:ascii="Times New Roman" w:hAnsi="Times New Roman"/>
          <w:sz w:val="20"/>
          <w:szCs w:val="20"/>
        </w:rPr>
        <w:tab/>
        <w:t xml:space="preserve">______________________________________                      </w:t>
      </w:r>
      <w:r w:rsidRPr="00DB1F7D">
        <w:rPr>
          <w:rFonts w:ascii="Times New Roman" w:hAnsi="Times New Roman"/>
          <w:b/>
          <w:sz w:val="20"/>
          <w:szCs w:val="20"/>
        </w:rPr>
        <w:tab/>
      </w:r>
    </w:p>
    <w:p w14:paraId="00654F81" w14:textId="77777777" w:rsidR="00BD7E3F" w:rsidRPr="00DB1F7D" w:rsidRDefault="00BD7E3F" w:rsidP="00DB1F7D">
      <w:pPr>
        <w:spacing w:after="200" w:line="216" w:lineRule="auto"/>
        <w:ind w:left="0" w:hanging="2"/>
        <w:rPr>
          <w:rFonts w:ascii="Times New Roman" w:hAnsi="Times New Roman"/>
          <w:color w:val="FF0000"/>
          <w:sz w:val="20"/>
          <w:szCs w:val="20"/>
        </w:rPr>
      </w:pPr>
      <w:r w:rsidRPr="00DB1F7D">
        <w:rPr>
          <w:rFonts w:ascii="Times New Roman" w:hAnsi="Times New Roman"/>
          <w:sz w:val="20"/>
          <w:szCs w:val="20"/>
        </w:rPr>
        <w:tab/>
      </w:r>
      <w:r w:rsidRPr="00DB1F7D">
        <w:rPr>
          <w:rFonts w:ascii="Times New Roman" w:hAnsi="Times New Roman"/>
          <w:sz w:val="20"/>
          <w:szCs w:val="20"/>
        </w:rPr>
        <w:tab/>
      </w:r>
      <w:r w:rsidRPr="00DB1F7D">
        <w:rPr>
          <w:rFonts w:ascii="Times New Roman" w:hAnsi="Times New Roman"/>
          <w:sz w:val="20"/>
          <w:szCs w:val="20"/>
        </w:rPr>
        <w:tab/>
      </w:r>
      <w:r w:rsidRPr="00DB1F7D">
        <w:rPr>
          <w:rFonts w:ascii="Times New Roman" w:hAnsi="Times New Roman"/>
          <w:sz w:val="20"/>
          <w:szCs w:val="20"/>
        </w:rPr>
        <w:tab/>
      </w:r>
      <w:r w:rsidRPr="00DB1F7D">
        <w:rPr>
          <w:rFonts w:ascii="Times New Roman" w:hAnsi="Times New Roman"/>
          <w:sz w:val="20"/>
          <w:szCs w:val="20"/>
        </w:rPr>
        <w:tab/>
      </w:r>
      <w:r w:rsidRPr="00DB1F7D">
        <w:rPr>
          <w:rFonts w:ascii="Times New Roman" w:hAnsi="Times New Roman"/>
          <w:sz w:val="20"/>
          <w:szCs w:val="20"/>
        </w:rPr>
        <w:tab/>
      </w:r>
    </w:p>
    <w:p w14:paraId="49A7B0D9" w14:textId="77777777" w:rsidR="00BD7E3F" w:rsidRPr="00DB1F7D" w:rsidRDefault="00BD7E3F" w:rsidP="00DB1F7D">
      <w:pPr>
        <w:spacing w:after="200" w:line="216" w:lineRule="auto"/>
        <w:ind w:left="0" w:hanging="2"/>
        <w:rPr>
          <w:rFonts w:ascii="Times New Roman" w:hAnsi="Times New Roman"/>
          <w:b/>
          <w:sz w:val="20"/>
          <w:szCs w:val="20"/>
        </w:rPr>
      </w:pPr>
      <w:r w:rsidRPr="00DB1F7D">
        <w:rPr>
          <w:rFonts w:ascii="Times New Roman" w:hAnsi="Times New Roman"/>
          <w:b/>
          <w:sz w:val="20"/>
          <w:szCs w:val="20"/>
        </w:rPr>
        <w:t xml:space="preserve">                                                                            IL DIRIGENTE SCOLASTICO</w:t>
      </w:r>
    </w:p>
    <w:p w14:paraId="41385C62" w14:textId="6CD6B5F4" w:rsidR="00BD7E3F" w:rsidRPr="00DB1F7D" w:rsidRDefault="00B43DD4" w:rsidP="00DB1F7D">
      <w:pPr>
        <w:spacing w:after="200" w:line="216" w:lineRule="auto"/>
        <w:ind w:left="0" w:hanging="2"/>
        <w:rPr>
          <w:rFonts w:ascii="Times New Roman" w:hAnsi="Times New Roman"/>
          <w:sz w:val="20"/>
          <w:szCs w:val="20"/>
        </w:rPr>
      </w:pPr>
      <w:r w:rsidRPr="00DB1F7D">
        <w:rPr>
          <w:rFonts w:ascii="Times New Roman" w:hAnsi="Times New Roman"/>
          <w:sz w:val="20"/>
          <w:szCs w:val="20"/>
        </w:rPr>
        <w:t xml:space="preserve">SALERNO </w:t>
      </w:r>
      <w:r w:rsidR="00BD7E3F" w:rsidRPr="00DB1F7D">
        <w:rPr>
          <w:rFonts w:ascii="Times New Roman" w:hAnsi="Times New Roman"/>
          <w:sz w:val="20"/>
          <w:szCs w:val="20"/>
        </w:rPr>
        <w:t xml:space="preserve"> </w:t>
      </w:r>
      <w:r w:rsidR="00C56F5B">
        <w:rPr>
          <w:rFonts w:ascii="Times New Roman" w:hAnsi="Times New Roman"/>
          <w:sz w:val="20"/>
          <w:szCs w:val="20"/>
        </w:rPr>
        <w:t xml:space="preserve"> </w:t>
      </w:r>
      <w:r w:rsidR="00BD7E3F" w:rsidRPr="00DB1F7D">
        <w:rPr>
          <w:rFonts w:ascii="Times New Roman" w:hAnsi="Times New Roman"/>
          <w:sz w:val="20"/>
          <w:szCs w:val="20"/>
        </w:rPr>
        <w:t>___________                                 _______________________________________</w:t>
      </w:r>
      <w:r w:rsidR="00BD7E3F" w:rsidRPr="00DB1F7D">
        <w:rPr>
          <w:rFonts w:ascii="Times New Roman" w:hAnsi="Times New Roman"/>
          <w:sz w:val="20"/>
          <w:szCs w:val="20"/>
        </w:rPr>
        <w:tab/>
      </w:r>
    </w:p>
    <w:p w14:paraId="2A3D04E1" w14:textId="77777777" w:rsidR="00BD7E3F" w:rsidRPr="00DB1F7D" w:rsidRDefault="00BD7E3F" w:rsidP="00DB1F7D">
      <w:pPr>
        <w:spacing w:after="200" w:line="216" w:lineRule="auto"/>
        <w:ind w:left="0" w:hanging="2"/>
        <w:rPr>
          <w:rFonts w:ascii="Times New Roman" w:hAnsi="Times New Roman"/>
          <w:sz w:val="20"/>
          <w:szCs w:val="20"/>
        </w:rPr>
      </w:pPr>
    </w:p>
    <w:p w14:paraId="01F0E716" w14:textId="77777777" w:rsidR="00BD7E3F" w:rsidRPr="00DB1F7D" w:rsidRDefault="00BD7E3F" w:rsidP="00DB1F7D">
      <w:pPr>
        <w:spacing w:after="200" w:line="216" w:lineRule="auto"/>
        <w:ind w:left="0" w:hanging="2"/>
        <w:rPr>
          <w:rFonts w:ascii="Times New Roman" w:hAnsi="Times New Roman"/>
          <w:sz w:val="20"/>
          <w:szCs w:val="20"/>
        </w:rPr>
      </w:pPr>
      <w:r w:rsidRPr="00DB1F7D">
        <w:rPr>
          <w:rFonts w:ascii="Times New Roman" w:hAnsi="Times New Roman"/>
          <w:sz w:val="20"/>
          <w:szCs w:val="20"/>
        </w:rPr>
        <w:t xml:space="preserve">I genitori acconsentono al trattamento dei dati sensibili per fini istituzionali in base al Dlsg 196/2003.         </w:t>
      </w:r>
    </w:p>
    <w:p w14:paraId="11DDE514" w14:textId="77777777" w:rsidR="00BD7E3F" w:rsidRPr="00D148A8" w:rsidRDefault="00BD7E3F" w:rsidP="00BD7E3F">
      <w:pPr>
        <w:ind w:left="0" w:hanging="2"/>
        <w:rPr>
          <w:rFonts w:ascii="Arial" w:hAnsi="Arial" w:cs="Arial"/>
          <w:sz w:val="20"/>
          <w:szCs w:val="20"/>
        </w:rPr>
      </w:pPr>
    </w:p>
    <w:p w14:paraId="74710880" w14:textId="135231F5" w:rsidR="00CB5C0C" w:rsidRDefault="00BD7E3F" w:rsidP="00FB459B">
      <w:pPr>
        <w:spacing w:after="0" w:line="240" w:lineRule="auto"/>
        <w:ind w:left="0" w:hanging="2"/>
      </w:pPr>
      <w:r>
        <w:rPr>
          <w:rFonts w:ascii="Arial" w:hAnsi="Arial" w:cs="Arial"/>
          <w:sz w:val="20"/>
          <w:szCs w:val="20"/>
        </w:rPr>
        <w:br w:type="page"/>
      </w:r>
    </w:p>
    <w:sectPr w:rsidR="00CB5C0C">
      <w:pgSz w:w="11906" w:h="16838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me Gothic">
    <w:altName w:val="Yu Gothic"/>
    <w:charset w:val="80"/>
    <w:family w:val="swiss"/>
    <w:pitch w:val="default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Noto Sans Symbols">
    <w:altName w:val="Calibri"/>
    <w:charset w:val="00"/>
    <w:family w:val="swiss"/>
    <w:pitch w:val="variable"/>
    <w:sig w:usb0="00000003" w:usb1="0200E0A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/>
        <w:smallCaps/>
        <w:sz w:val="20"/>
        <w:szCs w:val="20"/>
      </w:rPr>
    </w:lvl>
  </w:abstractNum>
  <w:abstractNum w:abstractNumId="1" w15:restartNumberingAfterBreak="0">
    <w:nsid w:val="00000003"/>
    <w:multiLevelType w:val="multilevel"/>
    <w:tmpl w:val="00000003"/>
    <w:name w:val="WW8Num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  <w:sz w:val="20"/>
        <w:szCs w:val="20"/>
      </w:rPr>
    </w:lvl>
    <w:lvl w:ilvl="1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2" w15:restartNumberingAfterBreak="0">
    <w:nsid w:val="00000005"/>
    <w:multiLevelType w:val="multilevel"/>
    <w:tmpl w:val="00000005"/>
    <w:name w:val="WW8Num4"/>
    <w:lvl w:ilvl="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Ume Gothic" w:hAnsi="Ume Gothic" w:cs="OpenSymbol"/>
        <w:sz w:val="20"/>
        <w:szCs w:val="20"/>
      </w:rPr>
    </w:lvl>
    <w:lvl w:ilvl="1">
      <w:start w:val="1"/>
      <w:numFmt w:val="bullet"/>
      <w:lvlText w:val="□"/>
      <w:lvlJc w:val="left"/>
      <w:pPr>
        <w:tabs>
          <w:tab w:val="num" w:pos="1080"/>
        </w:tabs>
        <w:ind w:left="1080" w:hanging="360"/>
      </w:pPr>
      <w:rPr>
        <w:rFonts w:ascii="Ume Gothic" w:hAnsi="Ume Gothic" w:cs="OpenSymbol"/>
        <w:sz w:val="20"/>
        <w:szCs w:val="20"/>
      </w:rPr>
    </w:lvl>
    <w:lvl w:ilvl="2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Ume Gothic" w:hAnsi="Ume Gothic" w:cs="OpenSymbol"/>
        <w:sz w:val="20"/>
        <w:szCs w:val="20"/>
      </w:rPr>
    </w:lvl>
    <w:lvl w:ilvl="3">
      <w:start w:val="1"/>
      <w:numFmt w:val="bullet"/>
      <w:lvlText w:val="□"/>
      <w:lvlJc w:val="left"/>
      <w:pPr>
        <w:tabs>
          <w:tab w:val="num" w:pos="1800"/>
        </w:tabs>
        <w:ind w:left="1800" w:hanging="360"/>
      </w:pPr>
      <w:rPr>
        <w:rFonts w:ascii="Ume Gothic" w:hAnsi="Ume Gothic" w:cs="OpenSymbol"/>
        <w:sz w:val="20"/>
        <w:szCs w:val="20"/>
      </w:rPr>
    </w:lvl>
    <w:lvl w:ilvl="4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Ume Gothic" w:hAnsi="Ume Gothic" w:cs="OpenSymbol"/>
        <w:sz w:val="20"/>
        <w:szCs w:val="20"/>
      </w:rPr>
    </w:lvl>
    <w:lvl w:ilvl="5">
      <w:start w:val="1"/>
      <w:numFmt w:val="bullet"/>
      <w:lvlText w:val="□"/>
      <w:lvlJc w:val="left"/>
      <w:pPr>
        <w:tabs>
          <w:tab w:val="num" w:pos="2520"/>
        </w:tabs>
        <w:ind w:left="2520" w:hanging="360"/>
      </w:pPr>
      <w:rPr>
        <w:rFonts w:ascii="Ume Gothic" w:hAnsi="Ume Gothic" w:cs="OpenSymbol"/>
        <w:sz w:val="20"/>
        <w:szCs w:val="20"/>
      </w:rPr>
    </w:lvl>
    <w:lvl w:ilvl="6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Ume Gothic" w:hAnsi="Ume Gothic" w:cs="OpenSymbol"/>
        <w:sz w:val="20"/>
        <w:szCs w:val="20"/>
      </w:rPr>
    </w:lvl>
    <w:lvl w:ilvl="7">
      <w:start w:val="1"/>
      <w:numFmt w:val="bullet"/>
      <w:lvlText w:val="□"/>
      <w:lvlJc w:val="left"/>
      <w:pPr>
        <w:tabs>
          <w:tab w:val="num" w:pos="3240"/>
        </w:tabs>
        <w:ind w:left="3240" w:hanging="360"/>
      </w:pPr>
      <w:rPr>
        <w:rFonts w:ascii="Ume Gothic" w:hAnsi="Ume Gothic" w:cs="OpenSymbol"/>
        <w:sz w:val="20"/>
        <w:szCs w:val="20"/>
      </w:rPr>
    </w:lvl>
    <w:lvl w:ilvl="8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Ume Gothic" w:hAnsi="Ume Gothic" w:cs="OpenSymbol"/>
        <w:sz w:val="20"/>
        <w:szCs w:val="20"/>
      </w:rPr>
    </w:lvl>
  </w:abstractNum>
  <w:abstractNum w:abstractNumId="3" w15:restartNumberingAfterBreak="0">
    <w:nsid w:val="051778A9"/>
    <w:multiLevelType w:val="multilevel"/>
    <w:tmpl w:val="98A0C2B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1004298D"/>
    <w:multiLevelType w:val="hybridMultilevel"/>
    <w:tmpl w:val="9E1891F0"/>
    <w:lvl w:ilvl="0" w:tplc="0410000D">
      <w:start w:val="1"/>
      <w:numFmt w:val="bullet"/>
      <w:lvlText w:val=""/>
      <w:lvlJc w:val="left"/>
      <w:pPr>
        <w:ind w:left="11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5" w15:restartNumberingAfterBreak="0">
    <w:nsid w:val="13B5452D"/>
    <w:multiLevelType w:val="multilevel"/>
    <w:tmpl w:val="0DC8ECFE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6" w15:restartNumberingAfterBreak="0">
    <w:nsid w:val="14C74C4D"/>
    <w:multiLevelType w:val="hybridMultilevel"/>
    <w:tmpl w:val="9B360E7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913D03"/>
    <w:multiLevelType w:val="hybridMultilevel"/>
    <w:tmpl w:val="C4DC9E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56194C"/>
    <w:multiLevelType w:val="multilevel"/>
    <w:tmpl w:val="4B2683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9" w15:restartNumberingAfterBreak="0">
    <w:nsid w:val="20157BE5"/>
    <w:multiLevelType w:val="multilevel"/>
    <w:tmpl w:val="92D8E3AA"/>
    <w:lvl w:ilvl="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Ume Gothic" w:hAnsi="Ume Gothic" w:cs="OpenSymbol"/>
        <w:sz w:val="20"/>
        <w:szCs w:val="20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  <w:szCs w:val="20"/>
      </w:rPr>
    </w:lvl>
    <w:lvl w:ilvl="2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Ume Gothic" w:hAnsi="Ume Gothic" w:cs="OpenSymbol"/>
        <w:sz w:val="20"/>
        <w:szCs w:val="20"/>
      </w:rPr>
    </w:lvl>
    <w:lvl w:ilvl="3">
      <w:start w:val="1"/>
      <w:numFmt w:val="bullet"/>
      <w:lvlText w:val="□"/>
      <w:lvlJc w:val="left"/>
      <w:pPr>
        <w:tabs>
          <w:tab w:val="num" w:pos="1800"/>
        </w:tabs>
        <w:ind w:left="1800" w:hanging="360"/>
      </w:pPr>
      <w:rPr>
        <w:rFonts w:ascii="Ume Gothic" w:hAnsi="Ume Gothic" w:cs="OpenSymbol"/>
        <w:sz w:val="20"/>
        <w:szCs w:val="20"/>
      </w:rPr>
    </w:lvl>
    <w:lvl w:ilvl="4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Ume Gothic" w:hAnsi="Ume Gothic" w:cs="OpenSymbol"/>
        <w:sz w:val="20"/>
        <w:szCs w:val="20"/>
      </w:rPr>
    </w:lvl>
    <w:lvl w:ilvl="5">
      <w:start w:val="1"/>
      <w:numFmt w:val="bullet"/>
      <w:lvlText w:val="□"/>
      <w:lvlJc w:val="left"/>
      <w:pPr>
        <w:tabs>
          <w:tab w:val="num" w:pos="2520"/>
        </w:tabs>
        <w:ind w:left="2520" w:hanging="360"/>
      </w:pPr>
      <w:rPr>
        <w:rFonts w:ascii="Ume Gothic" w:hAnsi="Ume Gothic" w:cs="OpenSymbol"/>
        <w:sz w:val="20"/>
        <w:szCs w:val="20"/>
      </w:rPr>
    </w:lvl>
    <w:lvl w:ilvl="6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Ume Gothic" w:hAnsi="Ume Gothic" w:cs="OpenSymbol"/>
        <w:sz w:val="20"/>
        <w:szCs w:val="20"/>
      </w:rPr>
    </w:lvl>
    <w:lvl w:ilvl="7">
      <w:start w:val="1"/>
      <w:numFmt w:val="bullet"/>
      <w:lvlText w:val="□"/>
      <w:lvlJc w:val="left"/>
      <w:pPr>
        <w:tabs>
          <w:tab w:val="num" w:pos="3240"/>
        </w:tabs>
        <w:ind w:left="3240" w:hanging="360"/>
      </w:pPr>
      <w:rPr>
        <w:rFonts w:ascii="Ume Gothic" w:hAnsi="Ume Gothic" w:cs="OpenSymbol"/>
        <w:sz w:val="20"/>
        <w:szCs w:val="20"/>
      </w:rPr>
    </w:lvl>
    <w:lvl w:ilvl="8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Ume Gothic" w:hAnsi="Ume Gothic" w:cs="OpenSymbol"/>
        <w:sz w:val="20"/>
        <w:szCs w:val="20"/>
      </w:rPr>
    </w:lvl>
  </w:abstractNum>
  <w:abstractNum w:abstractNumId="10" w15:restartNumberingAfterBreak="0">
    <w:nsid w:val="20E1202F"/>
    <w:multiLevelType w:val="hybridMultilevel"/>
    <w:tmpl w:val="C770A8E6"/>
    <w:lvl w:ilvl="0" w:tplc="9678F45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7D33FC"/>
    <w:multiLevelType w:val="hybridMultilevel"/>
    <w:tmpl w:val="226AAD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C10434"/>
    <w:multiLevelType w:val="multilevel"/>
    <w:tmpl w:val="CA5A893A"/>
    <w:lvl w:ilvl="0">
      <w:start w:val="1"/>
      <w:numFmt w:val="bullet"/>
      <w:lvlText w:val="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  <w:sz w:val="20"/>
        <w:szCs w:val="20"/>
      </w:rPr>
    </w:lvl>
    <w:lvl w:ilvl="1">
      <w:start w:val="1"/>
      <w:numFmt w:val="bullet"/>
      <w:lvlText w:val="□"/>
      <w:lvlJc w:val="left"/>
      <w:pPr>
        <w:tabs>
          <w:tab w:val="num" w:pos="1428"/>
        </w:tabs>
        <w:ind w:left="1428" w:hanging="360"/>
      </w:pPr>
      <w:rPr>
        <w:rFonts w:ascii="Ume Gothic" w:hAnsi="Ume Gothic" w:cs="OpenSymbol"/>
        <w:sz w:val="20"/>
        <w:szCs w:val="20"/>
      </w:rPr>
    </w:lvl>
    <w:lvl w:ilvl="2">
      <w:start w:val="1"/>
      <w:numFmt w:val="bullet"/>
      <w:lvlText w:val="□"/>
      <w:lvlJc w:val="left"/>
      <w:pPr>
        <w:tabs>
          <w:tab w:val="num" w:pos="1788"/>
        </w:tabs>
        <w:ind w:left="1788" w:hanging="360"/>
      </w:pPr>
      <w:rPr>
        <w:rFonts w:ascii="Ume Gothic" w:hAnsi="Ume Gothic" w:cs="OpenSymbol"/>
        <w:sz w:val="20"/>
        <w:szCs w:val="20"/>
      </w:rPr>
    </w:lvl>
    <w:lvl w:ilvl="3">
      <w:start w:val="1"/>
      <w:numFmt w:val="bullet"/>
      <w:lvlText w:val="□"/>
      <w:lvlJc w:val="left"/>
      <w:pPr>
        <w:tabs>
          <w:tab w:val="num" w:pos="2148"/>
        </w:tabs>
        <w:ind w:left="2148" w:hanging="360"/>
      </w:pPr>
      <w:rPr>
        <w:rFonts w:ascii="Ume Gothic" w:hAnsi="Ume Gothic" w:cs="OpenSymbol"/>
        <w:sz w:val="20"/>
        <w:szCs w:val="20"/>
      </w:rPr>
    </w:lvl>
    <w:lvl w:ilvl="4">
      <w:start w:val="1"/>
      <w:numFmt w:val="bullet"/>
      <w:lvlText w:val="□"/>
      <w:lvlJc w:val="left"/>
      <w:pPr>
        <w:tabs>
          <w:tab w:val="num" w:pos="2508"/>
        </w:tabs>
        <w:ind w:left="2508" w:hanging="360"/>
      </w:pPr>
      <w:rPr>
        <w:rFonts w:ascii="Ume Gothic" w:hAnsi="Ume Gothic" w:cs="OpenSymbol"/>
        <w:sz w:val="20"/>
        <w:szCs w:val="20"/>
      </w:rPr>
    </w:lvl>
    <w:lvl w:ilvl="5">
      <w:start w:val="1"/>
      <w:numFmt w:val="bullet"/>
      <w:lvlText w:val="□"/>
      <w:lvlJc w:val="left"/>
      <w:pPr>
        <w:tabs>
          <w:tab w:val="num" w:pos="2868"/>
        </w:tabs>
        <w:ind w:left="2868" w:hanging="360"/>
      </w:pPr>
      <w:rPr>
        <w:rFonts w:ascii="Ume Gothic" w:hAnsi="Ume Gothic" w:cs="OpenSymbol"/>
        <w:sz w:val="20"/>
        <w:szCs w:val="20"/>
      </w:rPr>
    </w:lvl>
    <w:lvl w:ilvl="6">
      <w:start w:val="1"/>
      <w:numFmt w:val="bullet"/>
      <w:lvlText w:val="□"/>
      <w:lvlJc w:val="left"/>
      <w:pPr>
        <w:tabs>
          <w:tab w:val="num" w:pos="3228"/>
        </w:tabs>
        <w:ind w:left="3228" w:hanging="360"/>
      </w:pPr>
      <w:rPr>
        <w:rFonts w:ascii="Ume Gothic" w:hAnsi="Ume Gothic" w:cs="OpenSymbol"/>
        <w:sz w:val="20"/>
        <w:szCs w:val="20"/>
      </w:rPr>
    </w:lvl>
    <w:lvl w:ilvl="7">
      <w:start w:val="1"/>
      <w:numFmt w:val="bullet"/>
      <w:lvlText w:val="□"/>
      <w:lvlJc w:val="left"/>
      <w:pPr>
        <w:tabs>
          <w:tab w:val="num" w:pos="3588"/>
        </w:tabs>
        <w:ind w:left="3588" w:hanging="360"/>
      </w:pPr>
      <w:rPr>
        <w:rFonts w:ascii="Ume Gothic" w:hAnsi="Ume Gothic" w:cs="OpenSymbol"/>
        <w:sz w:val="20"/>
        <w:szCs w:val="20"/>
      </w:rPr>
    </w:lvl>
    <w:lvl w:ilvl="8">
      <w:start w:val="1"/>
      <w:numFmt w:val="bullet"/>
      <w:lvlText w:val="□"/>
      <w:lvlJc w:val="left"/>
      <w:pPr>
        <w:tabs>
          <w:tab w:val="num" w:pos="3948"/>
        </w:tabs>
        <w:ind w:left="3948" w:hanging="360"/>
      </w:pPr>
      <w:rPr>
        <w:rFonts w:ascii="Ume Gothic" w:hAnsi="Ume Gothic" w:cs="OpenSymbol"/>
        <w:sz w:val="20"/>
        <w:szCs w:val="20"/>
      </w:rPr>
    </w:lvl>
  </w:abstractNum>
  <w:abstractNum w:abstractNumId="13" w15:restartNumberingAfterBreak="0">
    <w:nsid w:val="73D3350C"/>
    <w:multiLevelType w:val="multilevel"/>
    <w:tmpl w:val="8EF4967E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13"/>
  </w:num>
  <w:num w:numId="2">
    <w:abstractNumId w:val="8"/>
  </w:num>
  <w:num w:numId="3">
    <w:abstractNumId w:val="3"/>
  </w:num>
  <w:num w:numId="4">
    <w:abstractNumId w:val="1"/>
  </w:num>
  <w:num w:numId="5">
    <w:abstractNumId w:val="2"/>
  </w:num>
  <w:num w:numId="6">
    <w:abstractNumId w:val="9"/>
  </w:num>
  <w:num w:numId="7">
    <w:abstractNumId w:val="4"/>
  </w:num>
  <w:num w:numId="8">
    <w:abstractNumId w:val="12"/>
  </w:num>
  <w:num w:numId="9">
    <w:abstractNumId w:val="0"/>
  </w:num>
  <w:num w:numId="10">
    <w:abstractNumId w:val="6"/>
  </w:num>
  <w:num w:numId="11">
    <w:abstractNumId w:val="10"/>
  </w:num>
  <w:num w:numId="12">
    <w:abstractNumId w:val="11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5C0C"/>
    <w:rsid w:val="00052118"/>
    <w:rsid w:val="001861E0"/>
    <w:rsid w:val="001D0F8D"/>
    <w:rsid w:val="004226DB"/>
    <w:rsid w:val="005839B8"/>
    <w:rsid w:val="005E5CBF"/>
    <w:rsid w:val="006756E0"/>
    <w:rsid w:val="00722237"/>
    <w:rsid w:val="00741CBE"/>
    <w:rsid w:val="00792C25"/>
    <w:rsid w:val="007C3AC8"/>
    <w:rsid w:val="008252B8"/>
    <w:rsid w:val="00835DAF"/>
    <w:rsid w:val="00837006"/>
    <w:rsid w:val="00887F95"/>
    <w:rsid w:val="008A792C"/>
    <w:rsid w:val="008B15B3"/>
    <w:rsid w:val="00A13B10"/>
    <w:rsid w:val="00B43DD4"/>
    <w:rsid w:val="00BC785C"/>
    <w:rsid w:val="00BD7E3F"/>
    <w:rsid w:val="00C56F5B"/>
    <w:rsid w:val="00C814EB"/>
    <w:rsid w:val="00CB343B"/>
    <w:rsid w:val="00CB5C0C"/>
    <w:rsid w:val="00D73B25"/>
    <w:rsid w:val="00DB1F7D"/>
    <w:rsid w:val="00E80A23"/>
    <w:rsid w:val="00EC3ADC"/>
    <w:rsid w:val="00F55552"/>
    <w:rsid w:val="00FB459B"/>
    <w:rsid w:val="00FD3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18657"/>
  <w15:docId w15:val="{76492546-42A2-400B-8968-B0BD47FCE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lang w:eastAsia="zh-CN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Corpodeltesto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character" w:customStyle="1" w:styleId="WW8Num1z0">
    <w:name w:val="WW8Num1z0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z2">
    <w:name w:val="WW8Num2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z1">
    <w:name w:val="WW8Num3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z2">
    <w:name w:val="WW8Num3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paragraph" w:customStyle="1" w:styleId="Corpodeltesto">
    <w:name w:val="Corpo del testo"/>
    <w:basedOn w:val="Normale"/>
    <w:pPr>
      <w:spacing w:after="140" w:line="276" w:lineRule="auto"/>
    </w:pPr>
  </w:style>
  <w:style w:type="paragraph" w:styleId="Elenco">
    <w:name w:val="List"/>
    <w:basedOn w:val="Corpodeltesto"/>
    <w:rPr>
      <w:rFonts w:cs="Lucida Sans"/>
    </w:rPr>
  </w:style>
  <w:style w:type="paragraph" w:styleId="Didascalia">
    <w:name w:val="caption"/>
    <w:basedOn w:val="Normal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customStyle="1" w:styleId="Contenutotabella">
    <w:name w:val="Contenuto tabella"/>
    <w:basedOn w:val="Normale"/>
    <w:pPr>
      <w:widowControl w:val="0"/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Normale1">
    <w:name w:val="Normale1"/>
    <w:rsid w:val="00F55552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styleId="NormaleWeb">
    <w:name w:val="Normal (Web)"/>
    <w:basedOn w:val="Normale"/>
    <w:uiPriority w:val="99"/>
    <w:semiHidden/>
    <w:unhideWhenUsed/>
    <w:rsid w:val="008A792C"/>
    <w:pPr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/>
      <w:position w:val="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9WfWaCtfGEWANmbPZht3U7ognUw==">AMUW2mXqvARszoJl/yi5ZdDfPVVoRKs+bFftBzTf0YP30vBt1BsprJ1O6//BZc5KbUfw3EIvYwlE8PfVLLunqX8i2J5p2YsFf0PfnPM+bvhv2bQnlYYngkBhXdlHhhKapIQl2lJN93HX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</Pages>
  <Words>1665</Words>
  <Characters>9493</Characters>
  <Application>Microsoft Office Word</Application>
  <DocSecurity>0</DocSecurity>
  <Lines>79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Gerardo Viscido</dc:creator>
  <cp:lastModifiedBy>Gerardo Viscido</cp:lastModifiedBy>
  <cp:revision>3</cp:revision>
  <dcterms:created xsi:type="dcterms:W3CDTF">2023-10-01T16:07:00Z</dcterms:created>
  <dcterms:modified xsi:type="dcterms:W3CDTF">2023-10-07T12:25:00Z</dcterms:modified>
</cp:coreProperties>
</file>